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56FD18" w14:textId="2659D58A" w:rsidR="005A0E8A" w:rsidRPr="008D0D4F" w:rsidRDefault="005A0E8A">
      <w:pPr>
        <w:rPr>
          <w:sz w:val="12"/>
          <w:szCs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245"/>
      </w:tblGrid>
      <w:tr w:rsidR="008D0D4F" w:rsidRPr="008D0D4F" w14:paraId="64D8D36B" w14:textId="77777777" w:rsidTr="005A0E8A">
        <w:tc>
          <w:tcPr>
            <w:tcW w:w="4786" w:type="dxa"/>
          </w:tcPr>
          <w:p w14:paraId="2638623A" w14:textId="77777777" w:rsidR="00822C78" w:rsidRPr="008D0D4F" w:rsidRDefault="00822C78" w:rsidP="005A0E8A">
            <w:pPr>
              <w:snapToGrid w:val="0"/>
            </w:pPr>
            <w:r w:rsidRPr="008D0D4F">
              <w:t>Nr. iesire solicitant _____ / _______________</w:t>
            </w:r>
          </w:p>
        </w:tc>
        <w:tc>
          <w:tcPr>
            <w:tcW w:w="5245" w:type="dxa"/>
          </w:tcPr>
          <w:p w14:paraId="5C1D231C" w14:textId="77777777" w:rsidR="00822C78" w:rsidRPr="008D0D4F" w:rsidRDefault="00822C78" w:rsidP="005A0E8A">
            <w:pPr>
              <w:snapToGrid w:val="0"/>
              <w:ind w:right="-108"/>
            </w:pPr>
            <w:r w:rsidRPr="008D0D4F">
              <w:t>Nr. intrare CertRom _</w:t>
            </w:r>
            <w:r w:rsidR="005A0E8A" w:rsidRPr="008D0D4F">
              <w:t>_____</w:t>
            </w:r>
            <w:r w:rsidRPr="008D0D4F">
              <w:t>____ / _____________</w:t>
            </w:r>
          </w:p>
        </w:tc>
      </w:tr>
    </w:tbl>
    <w:p w14:paraId="70787748" w14:textId="6B75F4BC" w:rsidR="00D929F6" w:rsidRPr="008D0D4F" w:rsidRDefault="00822C78" w:rsidP="00585226">
      <w:pPr>
        <w:pStyle w:val="Heading2"/>
        <w:spacing w:before="240"/>
        <w:ind w:left="578" w:hanging="578"/>
        <w:rPr>
          <w:sz w:val="26"/>
          <w:szCs w:val="26"/>
          <w:u w:val="single"/>
        </w:rPr>
      </w:pPr>
      <w:r w:rsidRPr="008D0D4F">
        <w:rPr>
          <w:sz w:val="26"/>
          <w:szCs w:val="26"/>
          <w:u w:val="single"/>
        </w:rPr>
        <w:t xml:space="preserve">CERERE </w:t>
      </w:r>
      <w:r w:rsidR="00973D57" w:rsidRPr="008D0D4F">
        <w:rPr>
          <w:sz w:val="26"/>
          <w:szCs w:val="26"/>
          <w:u w:val="single"/>
        </w:rPr>
        <w:t>DE</w:t>
      </w:r>
      <w:r w:rsidRPr="008D0D4F">
        <w:rPr>
          <w:sz w:val="26"/>
          <w:szCs w:val="26"/>
          <w:u w:val="single"/>
        </w:rPr>
        <w:t xml:space="preserve"> </w:t>
      </w:r>
      <w:r w:rsidR="00FA350C" w:rsidRPr="008D0D4F">
        <w:rPr>
          <w:sz w:val="26"/>
          <w:szCs w:val="26"/>
          <w:u w:val="single"/>
        </w:rPr>
        <w:t>MODIFICARE</w:t>
      </w:r>
      <w:r w:rsidR="00973D57" w:rsidRPr="008D0D4F">
        <w:rPr>
          <w:sz w:val="26"/>
          <w:szCs w:val="26"/>
          <w:u w:val="single"/>
        </w:rPr>
        <w:t xml:space="preserve"> </w:t>
      </w:r>
      <w:r w:rsidR="00FA350C" w:rsidRPr="008D0D4F">
        <w:rPr>
          <w:sz w:val="26"/>
          <w:szCs w:val="26"/>
          <w:u w:val="single"/>
        </w:rPr>
        <w:t>A</w:t>
      </w:r>
    </w:p>
    <w:p w14:paraId="5884FF10" w14:textId="44515BEF" w:rsidR="00822C78" w:rsidRPr="008D0D4F" w:rsidRDefault="003C1D09" w:rsidP="00D929F6">
      <w:pPr>
        <w:pStyle w:val="Heading2"/>
        <w:ind w:left="578" w:hanging="578"/>
        <w:rPr>
          <w:sz w:val="26"/>
          <w:szCs w:val="26"/>
          <w:u w:val="single"/>
        </w:rPr>
      </w:pPr>
      <w:r w:rsidRPr="008D0D4F">
        <w:rPr>
          <w:sz w:val="26"/>
          <w:szCs w:val="26"/>
          <w:u w:val="single"/>
        </w:rPr>
        <w:t xml:space="preserve">DOMENIULUI DE </w:t>
      </w:r>
      <w:r w:rsidR="00822C78" w:rsidRPr="008D0D4F">
        <w:rPr>
          <w:sz w:val="26"/>
          <w:szCs w:val="26"/>
          <w:u w:val="single"/>
        </w:rPr>
        <w:t>CERTIFICARE</w:t>
      </w:r>
    </w:p>
    <w:p w14:paraId="27C6CF2A" w14:textId="32E73B3E" w:rsidR="00363942" w:rsidRPr="008D0D4F" w:rsidRDefault="00363942" w:rsidP="00363942">
      <w:pPr>
        <w:numPr>
          <w:ilvl w:val="0"/>
          <w:numId w:val="1"/>
        </w:numPr>
        <w:snapToGrid w:val="0"/>
        <w:spacing w:after="40"/>
        <w:jc w:val="center"/>
        <w:rPr>
          <w:sz w:val="26"/>
          <w:szCs w:val="26"/>
        </w:rPr>
      </w:pPr>
      <w:r w:rsidRPr="008D0D4F">
        <w:rPr>
          <w:sz w:val="26"/>
          <w:szCs w:val="26"/>
        </w:rPr>
        <w:t xml:space="preserve">Sistem/-e de management pentru care se solicita </w:t>
      </w:r>
      <w:r w:rsidR="00FA350C" w:rsidRPr="008D0D4F">
        <w:rPr>
          <w:sz w:val="26"/>
          <w:szCs w:val="26"/>
        </w:rPr>
        <w:t xml:space="preserve">modificarea </w:t>
      </w:r>
      <w:r w:rsidRPr="008D0D4F">
        <w:rPr>
          <w:sz w:val="26"/>
          <w:szCs w:val="26"/>
        </w:rPr>
        <w:t xml:space="preserve">de domeniu </w:t>
      </w:r>
    </w:p>
    <w:p w14:paraId="11064F42" w14:textId="5FC05024" w:rsidR="00D929F6" w:rsidRPr="008D0D4F" w:rsidRDefault="00363942" w:rsidP="00363942">
      <w:pPr>
        <w:numPr>
          <w:ilvl w:val="0"/>
          <w:numId w:val="1"/>
        </w:numPr>
        <w:jc w:val="center"/>
      </w:pPr>
      <w:r w:rsidRPr="008D0D4F">
        <w:rPr>
          <w:sz w:val="26"/>
          <w:szCs w:val="26"/>
        </w:rPr>
        <w:t></w:t>
      </w:r>
      <w:r w:rsidRPr="008D0D4F">
        <w:rPr>
          <w:sz w:val="26"/>
          <w:szCs w:val="26"/>
          <w:lang w:val="pt-PT"/>
        </w:rPr>
        <w:t xml:space="preserve">SMC  </w:t>
      </w:r>
      <w:r w:rsidRPr="008D0D4F">
        <w:rPr>
          <w:sz w:val="26"/>
          <w:szCs w:val="26"/>
        </w:rPr>
        <w:t></w:t>
      </w:r>
      <w:r w:rsidRPr="008D0D4F">
        <w:rPr>
          <w:sz w:val="26"/>
          <w:szCs w:val="26"/>
          <w:lang w:val="pt-PT"/>
        </w:rPr>
        <w:t xml:space="preserve">SMM  </w:t>
      </w:r>
      <w:r w:rsidRPr="008D0D4F">
        <w:rPr>
          <w:sz w:val="26"/>
          <w:szCs w:val="26"/>
        </w:rPr>
        <w:t>SM</w:t>
      </w:r>
      <w:r w:rsidRPr="008D0D4F">
        <w:rPr>
          <w:sz w:val="26"/>
          <w:szCs w:val="26"/>
          <w:lang w:val="pt-PT"/>
        </w:rPr>
        <w:t xml:space="preserve">SSM </w:t>
      </w:r>
      <w:r w:rsidR="00FA350C" w:rsidRPr="008D0D4F">
        <w:rPr>
          <w:sz w:val="26"/>
          <w:szCs w:val="26"/>
          <w:lang w:val="pt-PT"/>
        </w:rPr>
        <w:t xml:space="preserve"> </w:t>
      </w:r>
      <w:r w:rsidRPr="008D0D4F">
        <w:rPr>
          <w:sz w:val="26"/>
          <w:szCs w:val="26"/>
        </w:rPr>
        <w:t>SM</w:t>
      </w:r>
      <w:r w:rsidR="00986FA4" w:rsidRPr="008D0D4F">
        <w:rPr>
          <w:sz w:val="26"/>
          <w:szCs w:val="26"/>
          <w:lang w:val="pt-PT"/>
        </w:rPr>
        <w:t>___</w:t>
      </w:r>
      <w:r w:rsidR="00AB1EB9" w:rsidRPr="008D0D4F">
        <w:rPr>
          <w:sz w:val="26"/>
          <w:szCs w:val="26"/>
          <w:lang w:val="pt-PT"/>
        </w:rPr>
        <w:t>__</w:t>
      </w:r>
      <w:r w:rsidR="00986FA4" w:rsidRPr="008D0D4F">
        <w:rPr>
          <w:sz w:val="26"/>
          <w:szCs w:val="26"/>
          <w:lang w:val="pt-PT"/>
        </w:rPr>
        <w:t>_</w:t>
      </w:r>
      <w:r w:rsidRPr="008D0D4F">
        <w:rPr>
          <w:sz w:val="26"/>
          <w:szCs w:val="26"/>
          <w:lang w:val="pt-PT"/>
        </w:rPr>
        <w:t xml:space="preserve"> </w:t>
      </w:r>
      <w:r w:rsidR="00FA350C" w:rsidRPr="008D0D4F">
        <w:rPr>
          <w:sz w:val="26"/>
          <w:szCs w:val="26"/>
          <w:lang w:val="pt-PT"/>
        </w:rPr>
        <w:t xml:space="preserve"> </w:t>
      </w:r>
      <w:r w:rsidRPr="008D0D4F">
        <w:rPr>
          <w:sz w:val="26"/>
          <w:szCs w:val="26"/>
        </w:rPr>
        <w:t>SM</w:t>
      </w:r>
      <w:r w:rsidR="00986FA4" w:rsidRPr="008D0D4F">
        <w:rPr>
          <w:sz w:val="26"/>
          <w:szCs w:val="26"/>
        </w:rPr>
        <w:t>__</w:t>
      </w:r>
      <w:r w:rsidR="00AB1EB9" w:rsidRPr="008D0D4F">
        <w:rPr>
          <w:sz w:val="26"/>
          <w:szCs w:val="26"/>
        </w:rPr>
        <w:t>__</w:t>
      </w:r>
      <w:r w:rsidR="00986FA4" w:rsidRPr="008D0D4F">
        <w:rPr>
          <w:sz w:val="26"/>
          <w:szCs w:val="26"/>
        </w:rPr>
        <w:t>__</w:t>
      </w:r>
      <w:r w:rsidRPr="008D0D4F">
        <w:rPr>
          <w:sz w:val="26"/>
          <w:szCs w:val="26"/>
        </w:rPr>
        <w:t xml:space="preserve"> </w:t>
      </w:r>
      <w:r w:rsidR="00FA350C" w:rsidRPr="008D0D4F">
        <w:rPr>
          <w:sz w:val="26"/>
          <w:szCs w:val="26"/>
        </w:rPr>
        <w:t xml:space="preserve"> </w:t>
      </w:r>
    </w:p>
    <w:p w14:paraId="3A1B6384" w14:textId="77777777" w:rsidR="00115D7D" w:rsidRPr="008D0D4F" w:rsidRDefault="00115D7D" w:rsidP="00115D7D">
      <w:pPr>
        <w:numPr>
          <w:ilvl w:val="0"/>
          <w:numId w:val="5"/>
        </w:numPr>
        <w:tabs>
          <w:tab w:val="left" w:pos="284"/>
        </w:tabs>
        <w:suppressAutoHyphens w:val="0"/>
        <w:spacing w:before="120"/>
        <w:ind w:hanging="720"/>
        <w:rPr>
          <w:b/>
          <w:lang w:val="ro-RO" w:eastAsia="en-US"/>
        </w:rPr>
      </w:pPr>
      <w:r w:rsidRPr="008D0D4F">
        <w:rPr>
          <w:b/>
          <w:lang w:val="ro-RO" w:eastAsia="en-US"/>
        </w:rPr>
        <w:t>Solicitant</w:t>
      </w:r>
    </w:p>
    <w:tbl>
      <w:tblPr>
        <w:tblW w:w="9854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969"/>
        <w:gridCol w:w="2800"/>
      </w:tblGrid>
      <w:tr w:rsidR="008D0D4F" w:rsidRPr="008D0D4F" w14:paraId="02C7026C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C59A8E" w14:textId="77777777" w:rsidR="00115D7D" w:rsidRPr="008D0D4F" w:rsidRDefault="00115D7D" w:rsidP="00115D7D">
            <w:pPr>
              <w:suppressAutoHyphens w:val="0"/>
              <w:spacing w:line="360" w:lineRule="auto"/>
              <w:rPr>
                <w:b/>
                <w:sz w:val="26"/>
                <w:szCs w:val="26"/>
                <w:lang w:val="pt-PT" w:eastAsia="en-US"/>
              </w:rPr>
            </w:pPr>
            <w:r w:rsidRPr="008D0D4F">
              <w:rPr>
                <w:lang w:val="ro-RO" w:eastAsia="en-US"/>
              </w:rPr>
              <w:t>Denumire: _____________________________________________________________________</w:t>
            </w:r>
          </w:p>
        </w:tc>
      </w:tr>
      <w:tr w:rsidR="008D0D4F" w:rsidRPr="008D0D4F" w14:paraId="7EB6ADCD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E906CC" w14:textId="558C98D3" w:rsidR="00973D57" w:rsidRPr="008D0D4F" w:rsidRDefault="00973D57" w:rsidP="00973D57">
            <w:pPr>
              <w:suppressAutoHyphens w:val="0"/>
              <w:spacing w:line="360" w:lineRule="auto"/>
              <w:ind w:firstLine="282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 xml:space="preserve">Modificare denumire: </w:t>
            </w:r>
            <w:r w:rsidRPr="008D0D4F">
              <w:rPr>
                <w:sz w:val="26"/>
                <w:szCs w:val="26"/>
              </w:rPr>
              <w:t xml:space="preserve">Nu  </w:t>
            </w:r>
            <w:r w:rsidRPr="008D0D4F">
              <w:rPr>
                <w:sz w:val="26"/>
                <w:szCs w:val="26"/>
              </w:rPr>
              <w:t>Da</w:t>
            </w:r>
          </w:p>
        </w:tc>
      </w:tr>
      <w:tr w:rsidR="008D0D4F" w:rsidRPr="008D0D4F" w14:paraId="4FE089C9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B41C" w14:textId="5E2F77B1" w:rsidR="00973D57" w:rsidRPr="008D0D4F" w:rsidRDefault="00973D57" w:rsidP="00973D57">
            <w:pPr>
              <w:suppressAutoHyphens w:val="0"/>
              <w:spacing w:line="360" w:lineRule="auto"/>
              <w:ind w:firstLine="282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 xml:space="preserve">Denumire </w:t>
            </w:r>
            <w:r w:rsidRPr="008D0D4F">
              <w:rPr>
                <w:lang w:eastAsia="en-US"/>
              </w:rPr>
              <w:t>actualizata</w:t>
            </w:r>
            <w:r w:rsidRPr="008D0D4F">
              <w:rPr>
                <w:lang w:val="ro-RO" w:eastAsia="en-US"/>
              </w:rPr>
              <w:t xml:space="preserve"> a organizatiei: ____________________________________________</w:t>
            </w:r>
          </w:p>
        </w:tc>
      </w:tr>
      <w:tr w:rsidR="008D0D4F" w:rsidRPr="008D0D4F" w14:paraId="655CC671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D3E74A" w14:textId="714B88F4" w:rsidR="009106B5" w:rsidRPr="008D0D4F" w:rsidRDefault="009106B5" w:rsidP="00115D7D">
            <w:pPr>
              <w:suppressAutoHyphens w:val="0"/>
              <w:spacing w:line="360" w:lineRule="auto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Cod Unic de Înregistrare (CUI): __________________</w:t>
            </w:r>
          </w:p>
        </w:tc>
      </w:tr>
      <w:tr w:rsidR="008D0D4F" w:rsidRPr="008D0D4F" w14:paraId="797814A0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DE2D2E" w14:textId="3291C588" w:rsidR="009106B5" w:rsidRPr="008D0D4F" w:rsidRDefault="009106B5" w:rsidP="00973D57">
            <w:pPr>
              <w:suppressAutoHyphens w:val="0"/>
              <w:spacing w:line="360" w:lineRule="auto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 xml:space="preserve">Modificare nr. de ordine in Registrul Comertului: </w:t>
            </w:r>
            <w:r w:rsidRPr="008D0D4F">
              <w:rPr>
                <w:sz w:val="26"/>
                <w:szCs w:val="26"/>
              </w:rPr>
              <w:t xml:space="preserve">Nu  </w:t>
            </w:r>
            <w:r w:rsidRPr="008D0D4F">
              <w:rPr>
                <w:sz w:val="26"/>
                <w:szCs w:val="26"/>
              </w:rPr>
              <w:t>Da</w:t>
            </w:r>
          </w:p>
        </w:tc>
      </w:tr>
      <w:tr w:rsidR="008D0D4F" w:rsidRPr="008D0D4F" w14:paraId="0C858152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01EB" w14:textId="22610C54" w:rsidR="009106B5" w:rsidRPr="008D0D4F" w:rsidRDefault="009106B5" w:rsidP="00973D57">
            <w:pPr>
              <w:suppressAutoHyphens w:val="0"/>
              <w:spacing w:line="360" w:lineRule="auto"/>
              <w:ind w:firstLine="282"/>
              <w:rPr>
                <w:lang w:val="ro-RO" w:eastAsia="en-US"/>
              </w:rPr>
            </w:pPr>
            <w:r w:rsidRPr="008D0D4F">
              <w:rPr>
                <w:lang w:eastAsia="en-US"/>
              </w:rPr>
              <w:t xml:space="preserve">Nr. de </w:t>
            </w:r>
            <w:r w:rsidRPr="008D0D4F">
              <w:rPr>
                <w:lang w:val="ro-RO" w:eastAsia="en-US"/>
              </w:rPr>
              <w:t>ordine</w:t>
            </w:r>
            <w:r w:rsidRPr="008D0D4F">
              <w:rPr>
                <w:lang w:eastAsia="en-US"/>
              </w:rPr>
              <w:t xml:space="preserve"> in Registrul Comertului actualizat: __________________________</w:t>
            </w:r>
          </w:p>
        </w:tc>
      </w:tr>
      <w:tr w:rsidR="008D0D4F" w:rsidRPr="008D0D4F" w14:paraId="44259827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6C05C1" w14:textId="55B83A57" w:rsidR="009106B5" w:rsidRPr="008D0D4F" w:rsidRDefault="009106B5" w:rsidP="009106B5">
            <w:pPr>
              <w:suppressAutoHyphens w:val="0"/>
              <w:spacing w:line="360" w:lineRule="auto"/>
              <w:rPr>
                <w:lang w:eastAsia="en-US"/>
              </w:rPr>
            </w:pPr>
            <w:r w:rsidRPr="008D0D4F">
              <w:rPr>
                <w:lang w:val="ro-RO" w:eastAsia="en-US"/>
              </w:rPr>
              <w:t xml:space="preserve">Modificare adresa sediului social: </w:t>
            </w:r>
            <w:r w:rsidRPr="008D0D4F">
              <w:rPr>
                <w:sz w:val="26"/>
                <w:szCs w:val="26"/>
              </w:rPr>
              <w:t xml:space="preserve">Nu  </w:t>
            </w:r>
            <w:r w:rsidRPr="008D0D4F">
              <w:rPr>
                <w:sz w:val="26"/>
                <w:szCs w:val="26"/>
              </w:rPr>
              <w:t>Da</w:t>
            </w:r>
          </w:p>
        </w:tc>
      </w:tr>
      <w:tr w:rsidR="008D0D4F" w:rsidRPr="008D0D4F" w14:paraId="49EC617B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2514" w14:textId="560C0AED" w:rsidR="009106B5" w:rsidRPr="008D0D4F" w:rsidRDefault="009106B5" w:rsidP="009106B5">
            <w:pPr>
              <w:suppressAutoHyphens w:val="0"/>
              <w:spacing w:line="360" w:lineRule="auto"/>
              <w:ind w:firstLine="566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 xml:space="preserve">Adresa </w:t>
            </w:r>
            <w:r w:rsidRPr="008D0D4F">
              <w:rPr>
                <w:lang w:eastAsia="en-US"/>
              </w:rPr>
              <w:t>actualizata</w:t>
            </w:r>
            <w:r w:rsidRPr="008D0D4F">
              <w:rPr>
                <w:lang w:val="ro-RO" w:eastAsia="en-US"/>
              </w:rPr>
              <w:t xml:space="preserve"> a sediului social: ____________________________________________</w:t>
            </w:r>
          </w:p>
        </w:tc>
      </w:tr>
      <w:tr w:rsidR="008D0D4F" w:rsidRPr="008D0D4F" w14:paraId="2C9538F9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BF2903" w14:textId="03823A37" w:rsidR="00973D57" w:rsidRPr="008D0D4F" w:rsidRDefault="00973D57" w:rsidP="00973D57">
            <w:pPr>
              <w:suppressAutoHyphens w:val="0"/>
              <w:spacing w:line="360" w:lineRule="auto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 xml:space="preserve">Modificare adresa de corespondenta: </w:t>
            </w:r>
            <w:r w:rsidRPr="008D0D4F">
              <w:rPr>
                <w:sz w:val="26"/>
                <w:szCs w:val="26"/>
              </w:rPr>
              <w:t xml:space="preserve">Nu  </w:t>
            </w:r>
            <w:r w:rsidRPr="008D0D4F">
              <w:rPr>
                <w:sz w:val="26"/>
                <w:szCs w:val="26"/>
              </w:rPr>
              <w:t>Da</w:t>
            </w:r>
          </w:p>
        </w:tc>
      </w:tr>
      <w:tr w:rsidR="008D0D4F" w:rsidRPr="008D0D4F" w14:paraId="49489862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5876" w14:textId="5FCBB68B" w:rsidR="00973D57" w:rsidRPr="008D0D4F" w:rsidRDefault="00973D57" w:rsidP="00973D57">
            <w:pPr>
              <w:suppressAutoHyphens w:val="0"/>
              <w:spacing w:line="360" w:lineRule="auto"/>
              <w:ind w:firstLine="566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Adresa de corespondenta</w:t>
            </w:r>
            <w:r w:rsidRPr="008D0D4F">
              <w:rPr>
                <w:lang w:eastAsia="en-US"/>
              </w:rPr>
              <w:t xml:space="preserve"> actualizata</w:t>
            </w:r>
            <w:r w:rsidRPr="008D0D4F">
              <w:rPr>
                <w:lang w:val="ro-RO" w:eastAsia="en-US"/>
              </w:rPr>
              <w:t>: ____________________________________________</w:t>
            </w:r>
          </w:p>
        </w:tc>
      </w:tr>
      <w:tr w:rsidR="008D0D4F" w:rsidRPr="008D0D4F" w14:paraId="0C872737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BCF171" w14:textId="148D792A" w:rsidR="00973D57" w:rsidRPr="008D0D4F" w:rsidRDefault="00973D57" w:rsidP="00973D57">
            <w:pPr>
              <w:suppressAutoHyphens w:val="0"/>
              <w:spacing w:line="360" w:lineRule="auto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 xml:space="preserve">Modificare adresa de e-mail: </w:t>
            </w:r>
            <w:r w:rsidRPr="008D0D4F">
              <w:rPr>
                <w:sz w:val="26"/>
                <w:szCs w:val="26"/>
              </w:rPr>
              <w:t xml:space="preserve">Nu  </w:t>
            </w:r>
            <w:r w:rsidRPr="008D0D4F">
              <w:rPr>
                <w:sz w:val="26"/>
                <w:szCs w:val="26"/>
              </w:rPr>
              <w:t>Da</w:t>
            </w:r>
          </w:p>
        </w:tc>
      </w:tr>
      <w:tr w:rsidR="008D0D4F" w:rsidRPr="008D0D4F" w14:paraId="635958E8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DB28" w14:textId="358999EE" w:rsidR="00973D57" w:rsidRPr="008D0D4F" w:rsidRDefault="00973D57" w:rsidP="00973D57">
            <w:pPr>
              <w:suppressAutoHyphens w:val="0"/>
              <w:spacing w:line="360" w:lineRule="auto"/>
              <w:ind w:firstLine="566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Adresa de e-mail</w:t>
            </w:r>
            <w:r w:rsidRPr="008D0D4F">
              <w:rPr>
                <w:lang w:eastAsia="en-US"/>
              </w:rPr>
              <w:t xml:space="preserve"> actualizata</w:t>
            </w:r>
            <w:r w:rsidRPr="008D0D4F">
              <w:rPr>
                <w:lang w:val="ro-RO" w:eastAsia="en-US"/>
              </w:rPr>
              <w:t>: ____________________________________________</w:t>
            </w:r>
          </w:p>
        </w:tc>
      </w:tr>
      <w:tr w:rsidR="008D0D4F" w:rsidRPr="008D0D4F" w14:paraId="4A730152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230491" w14:textId="02459EE4" w:rsidR="00AB1EB9" w:rsidRPr="008D0D4F" w:rsidRDefault="00AB1EB9" w:rsidP="00AB1EB9">
            <w:pPr>
              <w:suppressAutoHyphens w:val="0"/>
              <w:spacing w:line="360" w:lineRule="auto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 xml:space="preserve">Modificare reprezentant legal: </w:t>
            </w:r>
            <w:r w:rsidRPr="008D0D4F">
              <w:rPr>
                <w:sz w:val="26"/>
                <w:szCs w:val="26"/>
              </w:rPr>
              <w:t xml:space="preserve">Nu  </w:t>
            </w:r>
            <w:r w:rsidRPr="008D0D4F">
              <w:rPr>
                <w:sz w:val="26"/>
                <w:szCs w:val="26"/>
              </w:rPr>
              <w:t>Da</w:t>
            </w:r>
          </w:p>
        </w:tc>
      </w:tr>
      <w:tr w:rsidR="008D0D4F" w:rsidRPr="008D0D4F" w14:paraId="7BB510DE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E8453D" w14:textId="22E38E9B" w:rsidR="00AB1EB9" w:rsidRPr="008D0D4F" w:rsidRDefault="00AB1EB9" w:rsidP="00AB1EB9">
            <w:pPr>
              <w:suppressAutoHyphens w:val="0"/>
              <w:spacing w:line="360" w:lineRule="auto"/>
              <w:ind w:firstLine="566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Detalii privind noul reprezentant legal:</w:t>
            </w:r>
          </w:p>
        </w:tc>
      </w:tr>
      <w:tr w:rsidR="008D0D4F" w:rsidRPr="008D0D4F" w14:paraId="28AAA6D0" w14:textId="77777777" w:rsidTr="006A18D9">
        <w:trPr>
          <w:trHeight w:hRule="exact" w:val="312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FDD67" w14:textId="1DA01788" w:rsidR="00AB1EB9" w:rsidRPr="008D0D4F" w:rsidRDefault="00AB1EB9" w:rsidP="00AB1EB9">
            <w:pPr>
              <w:suppressAutoHyphens w:val="0"/>
              <w:spacing w:line="360" w:lineRule="auto"/>
              <w:ind w:hanging="1"/>
              <w:jc w:val="center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Functia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100BA" w14:textId="77777777" w:rsidR="00AB1EB9" w:rsidRPr="008D0D4F" w:rsidRDefault="00AB1EB9" w:rsidP="00AB1EB9">
            <w:pPr>
              <w:suppressAutoHyphens w:val="0"/>
              <w:spacing w:line="360" w:lineRule="auto"/>
              <w:jc w:val="center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Numele si prenumele</w:t>
            </w:r>
          </w:p>
          <w:p w14:paraId="589D8106" w14:textId="30438240" w:rsidR="00AB1EB9" w:rsidRPr="008D0D4F" w:rsidRDefault="00AB1EB9" w:rsidP="00AB1EB9">
            <w:pPr>
              <w:suppressAutoHyphens w:val="0"/>
              <w:spacing w:line="360" w:lineRule="auto"/>
              <w:jc w:val="center"/>
              <w:rPr>
                <w:lang w:val="ro-RO" w:eastAsia="en-US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AC6F4" w14:textId="77777777" w:rsidR="00AB1EB9" w:rsidRPr="008D0D4F" w:rsidRDefault="00AB1EB9" w:rsidP="00AB1EB9">
            <w:pPr>
              <w:suppressAutoHyphens w:val="0"/>
              <w:spacing w:line="360" w:lineRule="auto"/>
              <w:ind w:hanging="50"/>
              <w:jc w:val="center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Telefon</w:t>
            </w:r>
          </w:p>
          <w:p w14:paraId="6642B871" w14:textId="3E9D4F8A" w:rsidR="00AB1EB9" w:rsidRPr="008D0D4F" w:rsidRDefault="00AB1EB9" w:rsidP="00AB1EB9">
            <w:pPr>
              <w:suppressAutoHyphens w:val="0"/>
              <w:spacing w:line="360" w:lineRule="auto"/>
              <w:ind w:hanging="50"/>
              <w:jc w:val="center"/>
              <w:rPr>
                <w:lang w:val="ro-RO" w:eastAsia="en-US"/>
              </w:rPr>
            </w:pPr>
          </w:p>
        </w:tc>
      </w:tr>
      <w:tr w:rsidR="008D0D4F" w:rsidRPr="008D0D4F" w14:paraId="20C67136" w14:textId="77777777" w:rsidTr="006A18D9">
        <w:trPr>
          <w:trHeight w:hRule="exact" w:val="31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82FE" w14:textId="77777777" w:rsidR="00AB1EB9" w:rsidRPr="008D0D4F" w:rsidRDefault="00AB1EB9" w:rsidP="00AB1EB9">
            <w:pPr>
              <w:suppressAutoHyphens w:val="0"/>
              <w:spacing w:line="360" w:lineRule="auto"/>
              <w:ind w:hanging="1"/>
              <w:jc w:val="center"/>
              <w:rPr>
                <w:lang w:val="ro-RO"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AD2936" w14:textId="77777777" w:rsidR="00AB1EB9" w:rsidRPr="008D0D4F" w:rsidRDefault="00AB1EB9" w:rsidP="00AB1EB9">
            <w:pPr>
              <w:suppressAutoHyphens w:val="0"/>
              <w:spacing w:line="360" w:lineRule="auto"/>
              <w:jc w:val="center"/>
              <w:rPr>
                <w:lang w:val="ro-RO" w:eastAsia="en-US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12B56A" w14:textId="77777777" w:rsidR="00AB1EB9" w:rsidRPr="008D0D4F" w:rsidRDefault="00AB1EB9" w:rsidP="00AB1EB9">
            <w:pPr>
              <w:suppressAutoHyphens w:val="0"/>
              <w:spacing w:line="360" w:lineRule="auto"/>
              <w:ind w:hanging="50"/>
              <w:jc w:val="center"/>
              <w:rPr>
                <w:lang w:val="ro-RO" w:eastAsia="en-US"/>
              </w:rPr>
            </w:pPr>
          </w:p>
        </w:tc>
      </w:tr>
      <w:tr w:rsidR="008D0D4F" w:rsidRPr="008D0D4F" w14:paraId="63E53B9D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F0AB38" w14:textId="1D2239E9" w:rsidR="00AB1EB9" w:rsidRPr="008D0D4F" w:rsidRDefault="00AB1EB9" w:rsidP="00AB1EB9">
            <w:pPr>
              <w:suppressAutoHyphens w:val="0"/>
              <w:spacing w:line="360" w:lineRule="auto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 xml:space="preserve">Modificare persoana desemnata pentru legatura cu organismului de certificare: </w:t>
            </w:r>
            <w:r w:rsidRPr="008D0D4F">
              <w:rPr>
                <w:sz w:val="26"/>
                <w:szCs w:val="26"/>
              </w:rPr>
              <w:t xml:space="preserve">Nu  </w:t>
            </w:r>
            <w:r w:rsidRPr="008D0D4F">
              <w:rPr>
                <w:sz w:val="26"/>
                <w:szCs w:val="26"/>
              </w:rPr>
              <w:t>Da</w:t>
            </w:r>
          </w:p>
        </w:tc>
      </w:tr>
      <w:tr w:rsidR="008D0D4F" w:rsidRPr="008D0D4F" w14:paraId="36A56AC1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8E1AC3" w14:textId="40FF4FAB" w:rsidR="00AB1EB9" w:rsidRPr="008D0D4F" w:rsidRDefault="00AB1EB9" w:rsidP="00AB1EB9">
            <w:pPr>
              <w:suppressAutoHyphens w:val="0"/>
              <w:spacing w:line="360" w:lineRule="auto"/>
              <w:ind w:firstLine="566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Detalii privind noua persoana desemnata:</w:t>
            </w:r>
          </w:p>
        </w:tc>
      </w:tr>
      <w:tr w:rsidR="008D0D4F" w:rsidRPr="008D0D4F" w14:paraId="0CCE270B" w14:textId="77777777" w:rsidTr="006A18D9">
        <w:trPr>
          <w:trHeight w:hRule="exact" w:val="312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259838" w14:textId="6FCF5715" w:rsidR="00AB1EB9" w:rsidRPr="008D0D4F" w:rsidRDefault="00AB1EB9" w:rsidP="00AB1EB9">
            <w:pPr>
              <w:suppressAutoHyphens w:val="0"/>
              <w:spacing w:line="360" w:lineRule="auto"/>
              <w:ind w:hanging="1"/>
              <w:jc w:val="center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Functia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D998C" w14:textId="004CB0F3" w:rsidR="00AB1EB9" w:rsidRPr="008D0D4F" w:rsidRDefault="00AB1EB9" w:rsidP="00AB1EB9">
            <w:pPr>
              <w:suppressAutoHyphens w:val="0"/>
              <w:spacing w:line="360" w:lineRule="auto"/>
              <w:jc w:val="center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Numele si prenumele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087DC8" w14:textId="192D188C" w:rsidR="00AB1EB9" w:rsidRPr="008D0D4F" w:rsidRDefault="00AB1EB9" w:rsidP="00AB1EB9">
            <w:pPr>
              <w:suppressAutoHyphens w:val="0"/>
              <w:spacing w:line="360" w:lineRule="auto"/>
              <w:ind w:hanging="50"/>
              <w:jc w:val="center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Telefon</w:t>
            </w:r>
          </w:p>
        </w:tc>
      </w:tr>
      <w:tr w:rsidR="008D0D4F" w:rsidRPr="008D0D4F" w14:paraId="181A8B05" w14:textId="77777777" w:rsidTr="006A18D9">
        <w:trPr>
          <w:trHeight w:hRule="exact" w:val="31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46B5" w14:textId="77777777" w:rsidR="00AB1EB9" w:rsidRPr="008D0D4F" w:rsidRDefault="00AB1EB9" w:rsidP="00AB1EB9">
            <w:pPr>
              <w:suppressAutoHyphens w:val="0"/>
              <w:spacing w:line="360" w:lineRule="auto"/>
              <w:ind w:hanging="1"/>
              <w:jc w:val="center"/>
              <w:rPr>
                <w:lang w:val="ro-RO"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4C51" w14:textId="77777777" w:rsidR="00AB1EB9" w:rsidRPr="008D0D4F" w:rsidRDefault="00AB1EB9" w:rsidP="00AB1EB9">
            <w:pPr>
              <w:suppressAutoHyphens w:val="0"/>
              <w:spacing w:line="360" w:lineRule="auto"/>
              <w:jc w:val="center"/>
              <w:rPr>
                <w:lang w:val="ro-RO" w:eastAsia="en-US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B2F7" w14:textId="77777777" w:rsidR="00AB1EB9" w:rsidRPr="008D0D4F" w:rsidRDefault="00AB1EB9" w:rsidP="00AB1EB9">
            <w:pPr>
              <w:suppressAutoHyphens w:val="0"/>
              <w:spacing w:line="360" w:lineRule="auto"/>
              <w:ind w:hanging="50"/>
              <w:jc w:val="center"/>
              <w:rPr>
                <w:lang w:val="ro-RO" w:eastAsia="en-US"/>
              </w:rPr>
            </w:pPr>
          </w:p>
        </w:tc>
      </w:tr>
    </w:tbl>
    <w:p w14:paraId="48705077" w14:textId="71669040" w:rsidR="00A44B64" w:rsidRPr="008D0D4F" w:rsidRDefault="00A44B64" w:rsidP="006A18D9">
      <w:pPr>
        <w:numPr>
          <w:ilvl w:val="0"/>
          <w:numId w:val="5"/>
        </w:numPr>
        <w:tabs>
          <w:tab w:val="left" w:pos="284"/>
        </w:tabs>
        <w:suppressAutoHyphens w:val="0"/>
        <w:spacing w:before="120"/>
        <w:ind w:left="284" w:hanging="284"/>
        <w:rPr>
          <w:lang w:val="ro-RO" w:eastAsia="en-US"/>
        </w:rPr>
      </w:pPr>
      <w:r w:rsidRPr="008D0D4F">
        <w:rPr>
          <w:b/>
          <w:lang w:val="ro-RO" w:eastAsia="en-US"/>
        </w:rPr>
        <w:t xml:space="preserve">Activitati si locatii unde se desfasoara acestea pentru care se solicita </w:t>
      </w:r>
      <w:bookmarkStart w:id="0" w:name="_Hlk175038498"/>
      <w:r w:rsidR="00AB1EB9" w:rsidRPr="008D0D4F">
        <w:rPr>
          <w:b/>
          <w:lang w:val="ro-RO" w:eastAsia="en-US"/>
        </w:rPr>
        <w:t>modificarea</w:t>
      </w:r>
      <w:r w:rsidRPr="008D0D4F">
        <w:rPr>
          <w:b/>
          <w:lang w:val="ro-RO" w:eastAsia="en-US"/>
        </w:rPr>
        <w:t xml:space="preserve"> domeniului de certificare </w:t>
      </w:r>
      <w:bookmarkEnd w:id="0"/>
      <w:r w:rsidRPr="008D0D4F">
        <w:rPr>
          <w:b/>
          <w:lang w:val="ro-RO" w:eastAsia="en-US"/>
        </w:rPr>
        <w:t>a sistemului de management:</w:t>
      </w:r>
    </w:p>
    <w:p w14:paraId="0975398C" w14:textId="075ED0D0" w:rsidR="00AB1EB9" w:rsidRPr="008D0D4F" w:rsidRDefault="00AB1EB9" w:rsidP="006A18D9">
      <w:pPr>
        <w:tabs>
          <w:tab w:val="left" w:pos="709"/>
        </w:tabs>
        <w:spacing w:before="60"/>
        <w:ind w:left="567" w:hanging="425"/>
        <w:jc w:val="both"/>
      </w:pPr>
      <w:r w:rsidRPr="008D0D4F">
        <w:rPr>
          <w:lang w:val="ro-RO"/>
        </w:rPr>
        <w:t>B1.</w:t>
      </w:r>
      <w:r w:rsidR="006A18D9" w:rsidRPr="008D0D4F">
        <w:rPr>
          <w:lang w:val="ro-RO"/>
        </w:rPr>
        <w:t xml:space="preserve"> </w:t>
      </w:r>
      <w:r w:rsidRPr="008D0D4F">
        <w:rPr>
          <w:lang w:val="ro-RO"/>
        </w:rPr>
        <w:t xml:space="preserve">Se modifica locatia </w:t>
      </w:r>
      <w:r w:rsidRPr="008D0D4F">
        <w:rPr>
          <w:u w:val="single"/>
          <w:lang w:val="ro-RO"/>
        </w:rPr>
        <w:t>sediului operational</w:t>
      </w:r>
      <w:r w:rsidRPr="008D0D4F">
        <w:rPr>
          <w:lang w:val="ro-RO"/>
        </w:rPr>
        <w:t xml:space="preserve"> (</w:t>
      </w:r>
      <w:r w:rsidRPr="008D0D4F">
        <w:t>l</w:t>
      </w:r>
      <w:r w:rsidRPr="008D0D4F">
        <w:rPr>
          <w:lang w:val="ro-RO"/>
        </w:rPr>
        <w:t>ocația fizică stabilita ca centru decizional și administrativ unde se desfășoară activitățile zilnice esențiale ale organizației si de unde se asigura controlul central al sistemului de management</w:t>
      </w:r>
      <w:r w:rsidRPr="008D0D4F">
        <w:t>), acesta urmand sa functioneze la:</w:t>
      </w:r>
    </w:p>
    <w:p w14:paraId="712D7072" w14:textId="77777777" w:rsidR="00AB1EB9" w:rsidRPr="008D0D4F" w:rsidRDefault="00AB1EB9" w:rsidP="00AB1EB9">
      <w:pPr>
        <w:tabs>
          <w:tab w:val="left" w:pos="284"/>
        </w:tabs>
        <w:ind w:left="284"/>
        <w:jc w:val="center"/>
        <w:rPr>
          <w:lang w:val="ro-RO"/>
        </w:rPr>
      </w:pPr>
      <w:r w:rsidRPr="008D0D4F">
        <w:rPr>
          <w:lang w:val="ro-RO"/>
        </w:rPr>
        <w:sym w:font="Wingdings 2" w:char="F0A3"/>
      </w:r>
      <w:r w:rsidRPr="008D0D4F">
        <w:t xml:space="preserve"> </w:t>
      </w:r>
      <w:r w:rsidRPr="008D0D4F">
        <w:rPr>
          <w:lang w:val="ro-RO"/>
        </w:rPr>
        <w:t xml:space="preserve">Sediu social / </w:t>
      </w:r>
      <w:r w:rsidRPr="008D0D4F">
        <w:rPr>
          <w:lang w:val="ro-RO"/>
        </w:rPr>
        <w:sym w:font="Wingdings 2" w:char="F0A3"/>
      </w:r>
      <w:r w:rsidRPr="008D0D4F">
        <w:rPr>
          <w:lang w:val="ro-RO"/>
        </w:rPr>
        <w:t xml:space="preserve"> Sediu secundar / </w:t>
      </w:r>
      <w:r w:rsidRPr="008D0D4F">
        <w:rPr>
          <w:lang w:val="ro-RO"/>
        </w:rPr>
        <w:sym w:font="Wingdings 2" w:char="F0A3"/>
      </w:r>
      <w:r w:rsidRPr="008D0D4F">
        <w:rPr>
          <w:lang w:val="ro-RO"/>
        </w:rPr>
        <w:t xml:space="preserve"> Punct de lucru</w:t>
      </w:r>
    </w:p>
    <w:p w14:paraId="63F739B5" w14:textId="773FB547" w:rsidR="00AB1EB9" w:rsidRPr="008D0D4F" w:rsidRDefault="00AB1EB9" w:rsidP="006A18D9">
      <w:pPr>
        <w:tabs>
          <w:tab w:val="left" w:pos="284"/>
        </w:tabs>
        <w:suppressAutoHyphens w:val="0"/>
        <w:ind w:left="284"/>
        <w:rPr>
          <w:lang w:val="ro-RO"/>
        </w:rPr>
      </w:pPr>
      <w:r w:rsidRPr="008D0D4F">
        <w:rPr>
          <w:lang w:val="ro-RO"/>
        </w:rPr>
        <w:t>Adresa: _________________________________________________________________</w:t>
      </w:r>
    </w:p>
    <w:p w14:paraId="36AF997A" w14:textId="674E48B0" w:rsidR="006A18D9" w:rsidRPr="008D0D4F" w:rsidRDefault="006A18D9" w:rsidP="006A18D9">
      <w:pPr>
        <w:tabs>
          <w:tab w:val="left" w:pos="709"/>
        </w:tabs>
        <w:spacing w:before="60"/>
        <w:ind w:left="567" w:hanging="425"/>
        <w:jc w:val="both"/>
        <w:rPr>
          <w:lang w:val="ro-RO" w:eastAsia="en-US"/>
        </w:rPr>
      </w:pPr>
      <w:r w:rsidRPr="008D0D4F">
        <w:rPr>
          <w:lang w:val="ro-RO" w:eastAsia="en-US"/>
        </w:rPr>
        <w:t xml:space="preserve">B2. </w:t>
      </w:r>
      <w:r w:rsidRPr="008D0D4F">
        <w:rPr>
          <w:lang w:val="ro-RO"/>
        </w:rPr>
        <w:t>Locatii</w:t>
      </w:r>
      <w:r w:rsidRPr="008D0D4F">
        <w:rPr>
          <w:lang w:val="ro-RO" w:eastAsia="en-US"/>
        </w:rPr>
        <w:t xml:space="preserve"> si / sau activitati care nu mai sunt incluse in domeniul de aplicare a sistemului de management certificat si pentru care se renunta la certificare: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5902"/>
      </w:tblGrid>
      <w:tr w:rsidR="008D0D4F" w:rsidRPr="008D0D4F" w14:paraId="5A79E35D" w14:textId="77777777" w:rsidTr="009309AD">
        <w:trPr>
          <w:trHeight w:val="126"/>
          <w:jc w:val="center"/>
        </w:trPr>
        <w:tc>
          <w:tcPr>
            <w:tcW w:w="4032" w:type="dxa"/>
            <w:vAlign w:val="center"/>
          </w:tcPr>
          <w:p w14:paraId="099FBF2E" w14:textId="77777777" w:rsidR="006A18D9" w:rsidRPr="008D0D4F" w:rsidRDefault="006A18D9" w:rsidP="006A18D9">
            <w:pPr>
              <w:tabs>
                <w:tab w:val="left" w:pos="440"/>
              </w:tabs>
              <w:spacing w:before="60" w:after="60"/>
              <w:jc w:val="center"/>
              <w:rPr>
                <w:bCs/>
                <w:lang w:val="ro-RO" w:eastAsia="en-US"/>
              </w:rPr>
            </w:pPr>
            <w:r w:rsidRPr="008D0D4F">
              <w:rPr>
                <w:bCs/>
                <w:lang w:val="ro-RO" w:eastAsia="en-US"/>
              </w:rPr>
              <w:t>Locatii permanente (denumire si adresa) / in afara locatiilor permanente</w:t>
            </w:r>
          </w:p>
        </w:tc>
        <w:tc>
          <w:tcPr>
            <w:tcW w:w="5902" w:type="dxa"/>
            <w:vAlign w:val="center"/>
          </w:tcPr>
          <w:p w14:paraId="507603BA" w14:textId="77777777" w:rsidR="006A18D9" w:rsidRPr="008D0D4F" w:rsidRDefault="006A18D9" w:rsidP="006A18D9">
            <w:pPr>
              <w:tabs>
                <w:tab w:val="left" w:pos="440"/>
              </w:tabs>
              <w:spacing w:before="60" w:after="60"/>
              <w:jc w:val="center"/>
              <w:rPr>
                <w:bCs/>
                <w:lang w:val="ro-RO" w:eastAsia="en-US"/>
              </w:rPr>
            </w:pPr>
            <w:r w:rsidRPr="008D0D4F">
              <w:rPr>
                <w:bCs/>
                <w:lang w:val="ro-RO" w:eastAsia="en-US"/>
              </w:rPr>
              <w:t xml:space="preserve">Activitati </w:t>
            </w:r>
          </w:p>
        </w:tc>
      </w:tr>
      <w:tr w:rsidR="008D0D4F" w:rsidRPr="008D0D4F" w14:paraId="729D218A" w14:textId="77777777" w:rsidTr="009309AD">
        <w:trPr>
          <w:trHeight w:val="126"/>
          <w:jc w:val="center"/>
        </w:trPr>
        <w:tc>
          <w:tcPr>
            <w:tcW w:w="4032" w:type="dxa"/>
          </w:tcPr>
          <w:p w14:paraId="11145D1A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  <w:p w14:paraId="55445AA7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</w:tc>
        <w:tc>
          <w:tcPr>
            <w:tcW w:w="5902" w:type="dxa"/>
            <w:vAlign w:val="center"/>
          </w:tcPr>
          <w:p w14:paraId="3A5698F4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  <w:p w14:paraId="27368BC7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</w:tc>
      </w:tr>
      <w:tr w:rsidR="008D0D4F" w:rsidRPr="008D0D4F" w14:paraId="2B1D07DD" w14:textId="77777777" w:rsidTr="009309AD">
        <w:trPr>
          <w:trHeight w:val="126"/>
          <w:jc w:val="center"/>
        </w:trPr>
        <w:tc>
          <w:tcPr>
            <w:tcW w:w="4032" w:type="dxa"/>
          </w:tcPr>
          <w:p w14:paraId="111C9995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  <w:p w14:paraId="113C92B8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</w:tc>
        <w:tc>
          <w:tcPr>
            <w:tcW w:w="5902" w:type="dxa"/>
            <w:vAlign w:val="center"/>
          </w:tcPr>
          <w:p w14:paraId="5BD5490D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  <w:p w14:paraId="20605802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</w:tc>
      </w:tr>
    </w:tbl>
    <w:p w14:paraId="37F9B09F" w14:textId="6BC67665" w:rsidR="006A18D9" w:rsidRPr="008D0D4F" w:rsidRDefault="006A18D9" w:rsidP="006A18D9">
      <w:pPr>
        <w:tabs>
          <w:tab w:val="left" w:pos="709"/>
        </w:tabs>
        <w:spacing w:before="60"/>
        <w:ind w:left="567" w:hanging="425"/>
        <w:jc w:val="both"/>
        <w:rPr>
          <w:lang w:val="ro-RO" w:eastAsia="en-US"/>
        </w:rPr>
      </w:pPr>
      <w:r w:rsidRPr="008D0D4F">
        <w:rPr>
          <w:lang w:val="ro-RO" w:eastAsia="en-US"/>
        </w:rPr>
        <w:lastRenderedPageBreak/>
        <w:t xml:space="preserve">B3. </w:t>
      </w:r>
      <w:r w:rsidRPr="008D0D4F">
        <w:rPr>
          <w:lang w:val="ro-RO"/>
        </w:rPr>
        <w:t>Locatii</w:t>
      </w:r>
      <w:r w:rsidRPr="008D0D4F">
        <w:rPr>
          <w:lang w:val="ro-RO" w:eastAsia="en-US"/>
        </w:rPr>
        <w:t xml:space="preserve"> si / sau activitati noi sau modificate incluse in domeniul de aplicare a sistemului de management implementat si pentru care se solicita certificarea: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1"/>
        <w:gridCol w:w="5757"/>
      </w:tblGrid>
      <w:tr w:rsidR="008D0D4F" w:rsidRPr="008D0D4F" w14:paraId="52477BB3" w14:textId="77777777" w:rsidTr="009309AD">
        <w:trPr>
          <w:trHeight w:val="126"/>
          <w:jc w:val="center"/>
        </w:trPr>
        <w:tc>
          <w:tcPr>
            <w:tcW w:w="4171" w:type="dxa"/>
            <w:tcMar>
              <w:left w:w="28" w:type="dxa"/>
              <w:right w:w="28" w:type="dxa"/>
            </w:tcMar>
            <w:vAlign w:val="center"/>
          </w:tcPr>
          <w:p w14:paraId="00F9870D" w14:textId="77777777" w:rsidR="006A18D9" w:rsidRPr="008D0D4F" w:rsidRDefault="006A18D9" w:rsidP="006A18D9">
            <w:pPr>
              <w:tabs>
                <w:tab w:val="left" w:pos="440"/>
              </w:tabs>
              <w:spacing w:before="60" w:after="60"/>
              <w:jc w:val="center"/>
              <w:rPr>
                <w:bCs/>
                <w:lang w:val="ro-RO" w:eastAsia="en-US"/>
              </w:rPr>
            </w:pPr>
            <w:r w:rsidRPr="008D0D4F">
              <w:rPr>
                <w:bCs/>
                <w:lang w:val="ro-RO" w:eastAsia="en-US"/>
              </w:rPr>
              <w:t>Locatii permanente (denumire si adresa) / in afara locatiilor permanente</w:t>
            </w:r>
          </w:p>
        </w:tc>
        <w:tc>
          <w:tcPr>
            <w:tcW w:w="5757" w:type="dxa"/>
            <w:vAlign w:val="center"/>
          </w:tcPr>
          <w:p w14:paraId="7FBEB58A" w14:textId="77777777" w:rsidR="006A18D9" w:rsidRPr="008D0D4F" w:rsidRDefault="006A18D9" w:rsidP="006A18D9">
            <w:pPr>
              <w:tabs>
                <w:tab w:val="left" w:pos="440"/>
              </w:tabs>
              <w:spacing w:before="60" w:after="60"/>
              <w:jc w:val="center"/>
              <w:rPr>
                <w:bCs/>
                <w:lang w:val="ro-RO" w:eastAsia="en-US"/>
              </w:rPr>
            </w:pPr>
            <w:r w:rsidRPr="008D0D4F">
              <w:rPr>
                <w:bCs/>
                <w:lang w:val="ro-RO" w:eastAsia="en-US"/>
              </w:rPr>
              <w:t xml:space="preserve">Activitati </w:t>
            </w:r>
          </w:p>
        </w:tc>
      </w:tr>
      <w:tr w:rsidR="008D0D4F" w:rsidRPr="008D0D4F" w14:paraId="285FE983" w14:textId="77777777" w:rsidTr="009309AD">
        <w:trPr>
          <w:trHeight w:val="126"/>
          <w:jc w:val="center"/>
        </w:trPr>
        <w:tc>
          <w:tcPr>
            <w:tcW w:w="4171" w:type="dxa"/>
          </w:tcPr>
          <w:p w14:paraId="1B615E1E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  <w:p w14:paraId="01646172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</w:tc>
        <w:tc>
          <w:tcPr>
            <w:tcW w:w="5757" w:type="dxa"/>
            <w:vAlign w:val="center"/>
          </w:tcPr>
          <w:p w14:paraId="02FAFCE7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  <w:p w14:paraId="71C4DD04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</w:tc>
      </w:tr>
      <w:tr w:rsidR="008D0D4F" w:rsidRPr="008D0D4F" w14:paraId="5331B22D" w14:textId="77777777" w:rsidTr="009309AD">
        <w:trPr>
          <w:trHeight w:val="126"/>
          <w:jc w:val="center"/>
        </w:trPr>
        <w:tc>
          <w:tcPr>
            <w:tcW w:w="4171" w:type="dxa"/>
          </w:tcPr>
          <w:p w14:paraId="028E05E9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  <w:p w14:paraId="1D855B6B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</w:tc>
        <w:tc>
          <w:tcPr>
            <w:tcW w:w="5757" w:type="dxa"/>
            <w:vAlign w:val="center"/>
          </w:tcPr>
          <w:p w14:paraId="2010CBF3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  <w:p w14:paraId="3F6CFCF9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</w:tc>
      </w:tr>
      <w:tr w:rsidR="008D0D4F" w:rsidRPr="008D0D4F" w14:paraId="09F12983" w14:textId="77777777" w:rsidTr="009309AD">
        <w:trPr>
          <w:trHeight w:val="126"/>
          <w:jc w:val="center"/>
        </w:trPr>
        <w:tc>
          <w:tcPr>
            <w:tcW w:w="4171" w:type="dxa"/>
          </w:tcPr>
          <w:p w14:paraId="348D3A65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  <w:p w14:paraId="29060A90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</w:tc>
        <w:tc>
          <w:tcPr>
            <w:tcW w:w="5757" w:type="dxa"/>
            <w:vAlign w:val="center"/>
          </w:tcPr>
          <w:p w14:paraId="67CFEFEE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  <w:p w14:paraId="2F347174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</w:tc>
      </w:tr>
    </w:tbl>
    <w:p w14:paraId="5D80E18E" w14:textId="77777777" w:rsidR="008C5633" w:rsidRPr="008D0D4F" w:rsidRDefault="008C5633" w:rsidP="008C5633">
      <w:pPr>
        <w:numPr>
          <w:ilvl w:val="0"/>
          <w:numId w:val="5"/>
        </w:numPr>
        <w:tabs>
          <w:tab w:val="left" w:pos="270"/>
        </w:tabs>
        <w:suppressAutoHyphens w:val="0"/>
        <w:spacing w:before="120" w:after="60"/>
        <w:ind w:left="284" w:hanging="284"/>
        <w:rPr>
          <w:lang w:val="ro-RO" w:eastAsia="en-US"/>
        </w:rPr>
      </w:pPr>
      <w:r w:rsidRPr="008D0D4F">
        <w:rPr>
          <w:b/>
          <w:lang w:val="ro-RO" w:eastAsia="en-US"/>
        </w:rPr>
        <w:t>Numar mediu de angajati in ultimele 12 luni</w:t>
      </w:r>
      <w:r w:rsidRPr="008D0D4F">
        <w:rPr>
          <w:lang w:val="ro-RO" w:eastAsia="en-US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"/>
        <w:gridCol w:w="991"/>
        <w:gridCol w:w="1698"/>
        <w:gridCol w:w="2123"/>
        <w:gridCol w:w="1558"/>
        <w:gridCol w:w="878"/>
        <w:gridCol w:w="1699"/>
      </w:tblGrid>
      <w:tr w:rsidR="008D0D4F" w:rsidRPr="008D0D4F" w14:paraId="7CB941CC" w14:textId="77777777" w:rsidTr="008C5633">
        <w:tc>
          <w:tcPr>
            <w:tcW w:w="861" w:type="dxa"/>
            <w:vMerge w:val="restart"/>
            <w:tcBorders>
              <w:right w:val="single" w:sz="4" w:space="0" w:color="auto"/>
            </w:tcBorders>
            <w:vAlign w:val="center"/>
          </w:tcPr>
          <w:p w14:paraId="3459FAF9" w14:textId="77777777" w:rsidR="008C5633" w:rsidRPr="008D0D4F" w:rsidRDefault="008C5633" w:rsidP="008C5633">
            <w:pPr>
              <w:suppressAutoHyphens w:val="0"/>
              <w:jc w:val="center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TOTAL</w:t>
            </w:r>
          </w:p>
        </w:tc>
        <w:tc>
          <w:tcPr>
            <w:tcW w:w="8958" w:type="dxa"/>
            <w:gridSpan w:val="6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7AFDFBFE" w14:textId="77777777" w:rsidR="008C5633" w:rsidRPr="008D0D4F" w:rsidRDefault="008C5633" w:rsidP="008C5633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8D0D4F">
              <w:rPr>
                <w:lang w:val="ro-RO" w:eastAsia="en-US"/>
              </w:rPr>
              <w:t>dintre care:</w:t>
            </w:r>
          </w:p>
        </w:tc>
      </w:tr>
      <w:tr w:rsidR="008D0D4F" w:rsidRPr="008D0D4F" w14:paraId="07F88DE3" w14:textId="77777777" w:rsidTr="008C5633">
        <w:tc>
          <w:tcPr>
            <w:tcW w:w="861" w:type="dxa"/>
            <w:vMerge/>
            <w:tcBorders>
              <w:right w:val="single" w:sz="4" w:space="0" w:color="auto"/>
            </w:tcBorders>
            <w:vAlign w:val="center"/>
          </w:tcPr>
          <w:p w14:paraId="6A1E1921" w14:textId="77777777" w:rsidR="008C5633" w:rsidRPr="008D0D4F" w:rsidRDefault="008C5633" w:rsidP="008C5633">
            <w:pPr>
              <w:suppressAutoHyphens w:val="0"/>
              <w:jc w:val="center"/>
              <w:rPr>
                <w:lang w:val="ro-RO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FB70818" w14:textId="77777777" w:rsidR="008C5633" w:rsidRPr="008D0D4F" w:rsidRDefault="008C5633" w:rsidP="008C5633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8D0D4F">
              <w:rPr>
                <w:sz w:val="22"/>
                <w:szCs w:val="22"/>
                <w:lang w:val="ro-RO" w:eastAsia="en-US"/>
              </w:rPr>
              <w:t>Cu norma intreaga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BBE32EC" w14:textId="77777777" w:rsidR="008C5633" w:rsidRPr="008D0D4F" w:rsidRDefault="008C5633" w:rsidP="008C5633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8D0D4F">
              <w:rPr>
                <w:sz w:val="22"/>
                <w:szCs w:val="22"/>
                <w:lang w:val="ro-RO" w:eastAsia="en-US"/>
              </w:rPr>
              <w:t>Cu norma partiala (nr. oameni / nr. ore pe zi)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AB45608" w14:textId="77777777" w:rsidR="008C5633" w:rsidRPr="008D0D4F" w:rsidRDefault="008C5633" w:rsidP="008C5633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8D0D4F">
              <w:rPr>
                <w:sz w:val="22"/>
                <w:szCs w:val="22"/>
                <w:lang w:val="ro-RO" w:eastAsia="en-US"/>
              </w:rPr>
              <w:t>Temporari (nr. oameni / nr. zile lucrate in ultimele 12 luni)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35569FD" w14:textId="77777777" w:rsidR="008C5633" w:rsidRPr="008D0D4F" w:rsidRDefault="008C5633" w:rsidP="008C5633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8D0D4F">
              <w:rPr>
                <w:sz w:val="22"/>
                <w:szCs w:val="22"/>
                <w:lang w:val="ro-RO" w:eastAsia="en-US"/>
              </w:rPr>
              <w:t>Numar schimburi in care se lucreaza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ECFFD22" w14:textId="77777777" w:rsidR="008C5633" w:rsidRPr="008D0D4F" w:rsidRDefault="008C5633" w:rsidP="008C5633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8D0D4F">
              <w:rPr>
                <w:sz w:val="22"/>
                <w:szCs w:val="22"/>
                <w:lang w:val="ro-RO" w:eastAsia="en-US"/>
              </w:rPr>
              <w:t>Numar personal schimb*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5C2EBC3E" w14:textId="77777777" w:rsidR="008C5633" w:rsidRPr="008D0D4F" w:rsidRDefault="008C5633" w:rsidP="008C5633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8D0D4F">
              <w:rPr>
                <w:sz w:val="22"/>
                <w:szCs w:val="22"/>
                <w:lang w:val="ro-RO" w:eastAsia="en-US"/>
              </w:rPr>
              <w:t>Numar personal implicat in procese repetitive</w:t>
            </w:r>
          </w:p>
        </w:tc>
      </w:tr>
      <w:tr w:rsidR="008D0D4F" w:rsidRPr="008D0D4F" w14:paraId="62669341" w14:textId="77777777" w:rsidTr="008C5633">
        <w:tc>
          <w:tcPr>
            <w:tcW w:w="861" w:type="dxa"/>
            <w:tcBorders>
              <w:right w:val="single" w:sz="4" w:space="0" w:color="auto"/>
            </w:tcBorders>
            <w:vAlign w:val="center"/>
          </w:tcPr>
          <w:p w14:paraId="6567FE80" w14:textId="77777777" w:rsidR="008C5633" w:rsidRPr="008D0D4F" w:rsidRDefault="008C5633" w:rsidP="008C5633">
            <w:pPr>
              <w:suppressAutoHyphens w:val="0"/>
              <w:spacing w:before="60" w:after="60"/>
              <w:jc w:val="center"/>
              <w:rPr>
                <w:lang w:val="ro-RO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B67D0" w14:textId="77777777" w:rsidR="008C5633" w:rsidRPr="008D0D4F" w:rsidRDefault="008C5633" w:rsidP="008C5633">
            <w:pPr>
              <w:suppressAutoHyphens w:val="0"/>
              <w:spacing w:before="60" w:after="60"/>
              <w:jc w:val="center"/>
              <w:rPr>
                <w:lang w:val="ro-RO"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A854F" w14:textId="77777777" w:rsidR="008C5633" w:rsidRPr="008D0D4F" w:rsidRDefault="008C5633" w:rsidP="008C5633">
            <w:pPr>
              <w:suppressAutoHyphens w:val="0"/>
              <w:spacing w:before="60" w:after="60"/>
              <w:jc w:val="center"/>
              <w:rPr>
                <w:lang w:val="ro-RO" w:eastAsia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8ED02" w14:textId="77777777" w:rsidR="008C5633" w:rsidRPr="008D0D4F" w:rsidRDefault="008C5633" w:rsidP="008C5633">
            <w:pPr>
              <w:suppressAutoHyphens w:val="0"/>
              <w:spacing w:before="60" w:after="60"/>
              <w:jc w:val="center"/>
              <w:rPr>
                <w:lang w:val="ro-RO"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9403E" w14:textId="77777777" w:rsidR="008C5633" w:rsidRPr="008D0D4F" w:rsidRDefault="008C5633" w:rsidP="008C5633">
            <w:pPr>
              <w:suppressAutoHyphens w:val="0"/>
              <w:spacing w:before="60" w:after="60"/>
              <w:jc w:val="center"/>
              <w:rPr>
                <w:lang w:val="ro-RO" w:eastAsia="en-US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24E2F" w14:textId="77777777" w:rsidR="008C5633" w:rsidRPr="008D0D4F" w:rsidRDefault="008C5633" w:rsidP="008C5633">
            <w:pPr>
              <w:suppressAutoHyphens w:val="0"/>
              <w:spacing w:before="60" w:after="60"/>
              <w:jc w:val="center"/>
              <w:rPr>
                <w:lang w:val="ro-RO"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9E3BBD" w14:textId="77777777" w:rsidR="008C5633" w:rsidRPr="008D0D4F" w:rsidRDefault="008C5633" w:rsidP="008C5633">
            <w:pPr>
              <w:suppressAutoHyphens w:val="0"/>
              <w:spacing w:before="60" w:after="60"/>
              <w:jc w:val="center"/>
              <w:rPr>
                <w:lang w:val="ro-RO" w:eastAsia="en-US"/>
              </w:rPr>
            </w:pPr>
          </w:p>
        </w:tc>
      </w:tr>
    </w:tbl>
    <w:p w14:paraId="54AEDE55" w14:textId="77777777" w:rsidR="008C5633" w:rsidRPr="008D0D4F" w:rsidRDefault="008C5633" w:rsidP="008C5633">
      <w:pPr>
        <w:tabs>
          <w:tab w:val="left" w:pos="0"/>
          <w:tab w:val="left" w:pos="900"/>
          <w:tab w:val="left" w:pos="1134"/>
        </w:tabs>
        <w:suppressAutoHyphens w:val="0"/>
        <w:spacing w:before="60"/>
        <w:jc w:val="both"/>
        <w:rPr>
          <w:lang w:val="ro-RO" w:eastAsia="en-US"/>
        </w:rPr>
      </w:pPr>
      <w:r w:rsidRPr="008D0D4F">
        <w:rPr>
          <w:lang w:val="ro-RO" w:eastAsia="en-US"/>
        </w:rPr>
        <w:tab/>
        <w:t>*(daca numarul este diferit precizati numarul personalului pe fiecare schimb in parte)</w:t>
      </w:r>
    </w:p>
    <w:p w14:paraId="0557F404" w14:textId="746CC28E" w:rsidR="008C5633" w:rsidRPr="008D0D4F" w:rsidRDefault="008C5633" w:rsidP="008C5633">
      <w:pPr>
        <w:numPr>
          <w:ilvl w:val="0"/>
          <w:numId w:val="5"/>
        </w:numPr>
        <w:tabs>
          <w:tab w:val="left" w:pos="284"/>
        </w:tabs>
        <w:suppressAutoHyphens w:val="0"/>
        <w:spacing w:before="120" w:after="60"/>
        <w:ind w:left="284" w:hanging="284"/>
        <w:jc w:val="both"/>
        <w:rPr>
          <w:b/>
          <w:lang w:val="ro-RO" w:eastAsia="en-US"/>
        </w:rPr>
      </w:pPr>
      <w:r w:rsidRPr="008D0D4F">
        <w:rPr>
          <w:b/>
          <w:lang w:val="ro-RO" w:eastAsia="en-US"/>
        </w:rPr>
        <w:t>Certificat inregistrare / certificat constatator / autorizatii / atestate / licente / permise / aprobari / recunoasteri etc. emise de autoritati de reglementare pentru locatiile si / sau activitatile noi sau modificate specificate la pct. B3: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2995"/>
        <w:gridCol w:w="1399"/>
        <w:gridCol w:w="2410"/>
        <w:gridCol w:w="1417"/>
        <w:gridCol w:w="1270"/>
      </w:tblGrid>
      <w:tr w:rsidR="008D0D4F" w:rsidRPr="008D0D4F" w14:paraId="484E57B4" w14:textId="77777777" w:rsidTr="008C5633">
        <w:tc>
          <w:tcPr>
            <w:tcW w:w="426" w:type="dxa"/>
            <w:vAlign w:val="center"/>
          </w:tcPr>
          <w:p w14:paraId="1A38E564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jc w:val="center"/>
              <w:rPr>
                <w:bCs/>
                <w:lang w:val="ro-RO" w:eastAsia="en-US"/>
              </w:rPr>
            </w:pPr>
            <w:r w:rsidRPr="008D0D4F">
              <w:rPr>
                <w:bCs/>
                <w:lang w:val="ro-RO" w:eastAsia="en-US"/>
              </w:rPr>
              <w:t>Nr. crt.</w:t>
            </w:r>
          </w:p>
        </w:tc>
        <w:tc>
          <w:tcPr>
            <w:tcW w:w="2995" w:type="dxa"/>
            <w:vAlign w:val="center"/>
          </w:tcPr>
          <w:p w14:paraId="13C5000D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jc w:val="center"/>
              <w:rPr>
                <w:bCs/>
                <w:lang w:val="ro-RO" w:eastAsia="en-US"/>
              </w:rPr>
            </w:pPr>
            <w:r w:rsidRPr="008D0D4F">
              <w:rPr>
                <w:bCs/>
                <w:lang w:val="ro-RO" w:eastAsia="en-US"/>
              </w:rPr>
              <w:t>Autoritatea emitenta</w:t>
            </w:r>
          </w:p>
        </w:tc>
        <w:tc>
          <w:tcPr>
            <w:tcW w:w="1399" w:type="dxa"/>
            <w:vAlign w:val="center"/>
          </w:tcPr>
          <w:p w14:paraId="079FBA95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jc w:val="center"/>
              <w:rPr>
                <w:bCs/>
                <w:lang w:val="ro-RO" w:eastAsia="en-US"/>
              </w:rPr>
            </w:pPr>
            <w:r w:rsidRPr="008D0D4F">
              <w:rPr>
                <w:bCs/>
                <w:lang w:val="ro-RO" w:eastAsia="en-US"/>
              </w:rPr>
              <w:t>Serie, nr. si data emitere</w:t>
            </w:r>
          </w:p>
        </w:tc>
        <w:tc>
          <w:tcPr>
            <w:tcW w:w="2410" w:type="dxa"/>
            <w:vAlign w:val="center"/>
          </w:tcPr>
          <w:p w14:paraId="15C5A107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jc w:val="center"/>
              <w:rPr>
                <w:bCs/>
                <w:lang w:val="ro-RO" w:eastAsia="en-US"/>
              </w:rPr>
            </w:pPr>
            <w:r w:rsidRPr="008D0D4F">
              <w:rPr>
                <w:bCs/>
                <w:lang w:val="ro-RO" w:eastAsia="en-US"/>
              </w:rPr>
              <w:t>Descriere activitate</w:t>
            </w:r>
          </w:p>
        </w:tc>
        <w:tc>
          <w:tcPr>
            <w:tcW w:w="1417" w:type="dxa"/>
            <w:vAlign w:val="center"/>
          </w:tcPr>
          <w:p w14:paraId="59BF342D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jc w:val="center"/>
              <w:rPr>
                <w:bCs/>
                <w:lang w:val="ro-RO" w:eastAsia="en-US"/>
              </w:rPr>
            </w:pPr>
            <w:r w:rsidRPr="008D0D4F">
              <w:rPr>
                <w:bCs/>
                <w:lang w:val="ro-RO" w:eastAsia="en-US"/>
              </w:rPr>
              <w:t>Data expirare</w:t>
            </w:r>
          </w:p>
        </w:tc>
        <w:tc>
          <w:tcPr>
            <w:tcW w:w="1270" w:type="dxa"/>
            <w:vAlign w:val="center"/>
          </w:tcPr>
          <w:p w14:paraId="174189C0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jc w:val="center"/>
              <w:rPr>
                <w:bCs/>
                <w:lang w:val="ro-RO" w:eastAsia="en-US"/>
              </w:rPr>
            </w:pPr>
            <w:r w:rsidRPr="008D0D4F">
              <w:rPr>
                <w:bCs/>
                <w:lang w:val="ro-RO" w:eastAsia="en-US"/>
              </w:rPr>
              <w:t>Obs.</w:t>
            </w:r>
          </w:p>
        </w:tc>
      </w:tr>
      <w:tr w:rsidR="008D0D4F" w:rsidRPr="008D0D4F" w14:paraId="7DFCC730" w14:textId="77777777" w:rsidTr="008C5633">
        <w:tc>
          <w:tcPr>
            <w:tcW w:w="426" w:type="dxa"/>
          </w:tcPr>
          <w:p w14:paraId="00875CC7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2995" w:type="dxa"/>
          </w:tcPr>
          <w:p w14:paraId="63FEDD3D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399" w:type="dxa"/>
          </w:tcPr>
          <w:p w14:paraId="437A47AD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2410" w:type="dxa"/>
          </w:tcPr>
          <w:p w14:paraId="451C86F9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417" w:type="dxa"/>
          </w:tcPr>
          <w:p w14:paraId="7272D11A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270" w:type="dxa"/>
          </w:tcPr>
          <w:p w14:paraId="39CCB9B2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</w:tr>
      <w:tr w:rsidR="008D0D4F" w:rsidRPr="008D0D4F" w14:paraId="6BFAE448" w14:textId="77777777" w:rsidTr="008C5633">
        <w:tc>
          <w:tcPr>
            <w:tcW w:w="426" w:type="dxa"/>
          </w:tcPr>
          <w:p w14:paraId="6572815C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2995" w:type="dxa"/>
          </w:tcPr>
          <w:p w14:paraId="74D98940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399" w:type="dxa"/>
          </w:tcPr>
          <w:p w14:paraId="58734C7E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2410" w:type="dxa"/>
          </w:tcPr>
          <w:p w14:paraId="5A4A5B82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417" w:type="dxa"/>
          </w:tcPr>
          <w:p w14:paraId="71A56CFB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270" w:type="dxa"/>
          </w:tcPr>
          <w:p w14:paraId="7252C275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</w:tr>
      <w:tr w:rsidR="008D0D4F" w:rsidRPr="008D0D4F" w14:paraId="29C26F6D" w14:textId="77777777" w:rsidTr="008C5633">
        <w:tc>
          <w:tcPr>
            <w:tcW w:w="426" w:type="dxa"/>
          </w:tcPr>
          <w:p w14:paraId="1314A003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2995" w:type="dxa"/>
          </w:tcPr>
          <w:p w14:paraId="194B3E53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399" w:type="dxa"/>
          </w:tcPr>
          <w:p w14:paraId="76A2C892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2410" w:type="dxa"/>
          </w:tcPr>
          <w:p w14:paraId="5DF581BF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417" w:type="dxa"/>
          </w:tcPr>
          <w:p w14:paraId="2E7F6E34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270" w:type="dxa"/>
          </w:tcPr>
          <w:p w14:paraId="69B3975B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</w:tr>
      <w:tr w:rsidR="008D0D4F" w:rsidRPr="008D0D4F" w14:paraId="20D41789" w14:textId="77777777" w:rsidTr="008C5633">
        <w:tc>
          <w:tcPr>
            <w:tcW w:w="426" w:type="dxa"/>
          </w:tcPr>
          <w:p w14:paraId="23397B9F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2995" w:type="dxa"/>
          </w:tcPr>
          <w:p w14:paraId="6F484020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399" w:type="dxa"/>
          </w:tcPr>
          <w:p w14:paraId="41D102C3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2410" w:type="dxa"/>
          </w:tcPr>
          <w:p w14:paraId="0A63C57D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417" w:type="dxa"/>
          </w:tcPr>
          <w:p w14:paraId="309C0D4D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270" w:type="dxa"/>
          </w:tcPr>
          <w:p w14:paraId="6DB701FC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</w:tr>
      <w:tr w:rsidR="008D0D4F" w:rsidRPr="008D0D4F" w14:paraId="143657D2" w14:textId="77777777" w:rsidTr="008C5633">
        <w:tc>
          <w:tcPr>
            <w:tcW w:w="426" w:type="dxa"/>
          </w:tcPr>
          <w:p w14:paraId="0397A755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2995" w:type="dxa"/>
          </w:tcPr>
          <w:p w14:paraId="6BFB2312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399" w:type="dxa"/>
          </w:tcPr>
          <w:p w14:paraId="1C7D566A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2410" w:type="dxa"/>
          </w:tcPr>
          <w:p w14:paraId="0F68D124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417" w:type="dxa"/>
          </w:tcPr>
          <w:p w14:paraId="432C0122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270" w:type="dxa"/>
          </w:tcPr>
          <w:p w14:paraId="0A3451E4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</w:tr>
    </w:tbl>
    <w:p w14:paraId="03D3CB6A" w14:textId="25D67BEA" w:rsidR="008C5633" w:rsidRPr="008D0D4F" w:rsidRDefault="008C5633" w:rsidP="008C5633">
      <w:pPr>
        <w:suppressAutoHyphens w:val="0"/>
        <w:ind w:firstLine="567"/>
        <w:jc w:val="both"/>
        <w:rPr>
          <w:b/>
          <w:lang w:val="ro-RO" w:eastAsia="en-US"/>
        </w:rPr>
      </w:pPr>
      <w:r w:rsidRPr="008D0D4F">
        <w:rPr>
          <w:b/>
          <w:lang w:val="ro-RO" w:eastAsia="en-US"/>
        </w:rPr>
        <w:t xml:space="preserve">Nota: </w:t>
      </w:r>
      <w:r w:rsidRPr="008D0D4F">
        <w:rPr>
          <w:b/>
          <w:u w:val="single"/>
          <w:lang w:val="ro-RO" w:eastAsia="en-US"/>
        </w:rPr>
        <w:t xml:space="preserve">este obligatorie atasarea la prezenta cerere a copiilor documentelor mentionate in tabelul de mai sus; lipsa acestora atrage dupa sine imposibilitatea efectuarii unei analize documentate a solicitarii de modificare a domeniului de certificare si, implicit, a formularii unei oferte de </w:t>
      </w:r>
      <w:r w:rsidR="00CC7D28" w:rsidRPr="008D0D4F">
        <w:rPr>
          <w:b/>
          <w:u w:val="single"/>
          <w:lang w:val="ro-RO" w:eastAsia="en-US"/>
        </w:rPr>
        <w:t>prestare a serviciilor asociate</w:t>
      </w:r>
      <w:r w:rsidRPr="008D0D4F">
        <w:rPr>
          <w:b/>
          <w:u w:val="single"/>
          <w:lang w:val="ro-RO" w:eastAsia="en-US"/>
        </w:rPr>
        <w:t>.</w:t>
      </w:r>
    </w:p>
    <w:p w14:paraId="7D773ED2" w14:textId="58386670" w:rsidR="008C5633" w:rsidRPr="008D0D4F" w:rsidRDefault="008C5633" w:rsidP="008C5633">
      <w:pPr>
        <w:numPr>
          <w:ilvl w:val="0"/>
          <w:numId w:val="5"/>
        </w:numPr>
        <w:tabs>
          <w:tab w:val="left" w:pos="284"/>
        </w:tabs>
        <w:suppressAutoHyphens w:val="0"/>
        <w:spacing w:before="120"/>
        <w:ind w:left="284" w:hanging="284"/>
        <w:jc w:val="both"/>
        <w:rPr>
          <w:lang w:val="ro-RO" w:eastAsia="en-US"/>
        </w:rPr>
      </w:pPr>
      <w:r w:rsidRPr="008D0D4F">
        <w:rPr>
          <w:b/>
          <w:lang w:val="ro-RO" w:eastAsia="en-US"/>
        </w:rPr>
        <w:t xml:space="preserve">Cerintele reglementate aplicabile activitatilor </w:t>
      </w:r>
      <w:bookmarkStart w:id="1" w:name="_Hlk219221638"/>
      <w:r w:rsidRPr="008D0D4F">
        <w:rPr>
          <w:b/>
          <w:lang w:val="ro-RO" w:eastAsia="en-US"/>
        </w:rPr>
        <w:t>specificate la pct. B3 si pentru care se solicita modificare domeniului de certificare:</w:t>
      </w:r>
      <w:bookmarkEnd w:id="1"/>
    </w:p>
    <w:p w14:paraId="62B208FB" w14:textId="77777777" w:rsidR="008C5633" w:rsidRPr="008D0D4F" w:rsidRDefault="008C5633" w:rsidP="008C5633">
      <w:pPr>
        <w:suppressAutoHyphens w:val="0"/>
        <w:rPr>
          <w:lang w:val="ro-RO" w:eastAsia="en-US"/>
        </w:rPr>
      </w:pPr>
      <w:r w:rsidRPr="008D0D4F">
        <w:rPr>
          <w:lang w:val="ro-RO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2" w:name="_Hlk159318487"/>
      <w:bookmarkStart w:id="3" w:name="_Hlk159319762"/>
    </w:p>
    <w:p w14:paraId="630F676A" w14:textId="52747807" w:rsidR="008C5633" w:rsidRPr="008D0D4F" w:rsidRDefault="008C5633" w:rsidP="008C5633">
      <w:pPr>
        <w:numPr>
          <w:ilvl w:val="0"/>
          <w:numId w:val="5"/>
        </w:numPr>
        <w:tabs>
          <w:tab w:val="left" w:pos="284"/>
        </w:tabs>
        <w:suppressAutoHyphens w:val="0"/>
        <w:spacing w:before="120"/>
        <w:ind w:left="284" w:hanging="284"/>
        <w:jc w:val="both"/>
        <w:rPr>
          <w:b/>
          <w:lang w:val="ro-RO" w:eastAsia="en-US"/>
        </w:rPr>
      </w:pPr>
      <w:r w:rsidRPr="008D0D4F">
        <w:rPr>
          <w:b/>
          <w:lang w:val="ro-RO" w:eastAsia="en-US"/>
        </w:rPr>
        <w:t xml:space="preserve">Mijloacele tehnice relevante pentru desfasurarea activitatilor </w:t>
      </w:r>
      <w:bookmarkStart w:id="4" w:name="_Hlk219221713"/>
      <w:r w:rsidRPr="008D0D4F">
        <w:rPr>
          <w:b/>
          <w:lang w:val="ro-RO" w:eastAsia="en-US"/>
        </w:rPr>
        <w:t>specificate la pct. B3 si pentru care se solicitata modificarea domeniului de certificare</w:t>
      </w:r>
      <w:bookmarkEnd w:id="4"/>
      <w:r w:rsidRPr="008D0D4F">
        <w:rPr>
          <w:b/>
          <w:lang w:val="ro-RO" w:eastAsia="en-US"/>
        </w:rPr>
        <w:t>:</w:t>
      </w:r>
    </w:p>
    <w:p w14:paraId="60FF2C5E" w14:textId="77777777" w:rsidR="008C5633" w:rsidRPr="008D0D4F" w:rsidRDefault="008C5633" w:rsidP="008C5633">
      <w:pPr>
        <w:suppressAutoHyphens w:val="0"/>
        <w:rPr>
          <w:lang w:val="it-IT" w:eastAsia="en-US"/>
        </w:rPr>
      </w:pPr>
      <w:r w:rsidRPr="008D0D4F">
        <w:rPr>
          <w:lang w:val="ro-RO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bookmarkEnd w:id="3"/>
    <w:p w14:paraId="3855EA57" w14:textId="77777777" w:rsidR="008C5633" w:rsidRPr="008D0D4F" w:rsidRDefault="008C5633" w:rsidP="008C5633">
      <w:pPr>
        <w:numPr>
          <w:ilvl w:val="0"/>
          <w:numId w:val="5"/>
        </w:numPr>
        <w:tabs>
          <w:tab w:val="left" w:pos="284"/>
          <w:tab w:val="left" w:pos="426"/>
        </w:tabs>
        <w:suppressAutoHyphens w:val="0"/>
        <w:spacing w:before="120"/>
        <w:ind w:left="284" w:hanging="284"/>
        <w:jc w:val="both"/>
        <w:rPr>
          <w:b/>
          <w:lang w:val="ro-RO" w:eastAsia="en-US"/>
        </w:rPr>
      </w:pPr>
      <w:r w:rsidRPr="008D0D4F">
        <w:rPr>
          <w:b/>
          <w:lang w:val="ro-RO" w:eastAsia="en-US"/>
        </w:rPr>
        <w:lastRenderedPageBreak/>
        <w:t>Specificati daca:</w:t>
      </w:r>
    </w:p>
    <w:p w14:paraId="4515C36D" w14:textId="51A9D75E" w:rsidR="008C5633" w:rsidRPr="008D0D4F" w:rsidRDefault="008C5633" w:rsidP="008C5633">
      <w:pPr>
        <w:numPr>
          <w:ilvl w:val="0"/>
          <w:numId w:val="6"/>
        </w:numPr>
        <w:suppressAutoHyphens w:val="0"/>
        <w:jc w:val="both"/>
        <w:rPr>
          <w:lang w:val="it-IT"/>
        </w:rPr>
      </w:pPr>
      <w:r w:rsidRPr="008D0D4F">
        <w:rPr>
          <w:lang w:val="ro-RO" w:eastAsia="en-US"/>
        </w:rPr>
        <w:t>Informati</w:t>
      </w:r>
      <w:r w:rsidR="00CC7D28" w:rsidRPr="008D0D4F">
        <w:rPr>
          <w:lang w:val="ro-RO" w:eastAsia="en-US"/>
        </w:rPr>
        <w:t>ile</w:t>
      </w:r>
      <w:r w:rsidRPr="008D0D4F">
        <w:rPr>
          <w:lang w:val="it-IT"/>
        </w:rPr>
        <w:t xml:space="preserve"> documenta</w:t>
      </w:r>
      <w:r w:rsidR="00CC7D28" w:rsidRPr="008D0D4F">
        <w:rPr>
          <w:lang w:val="it-IT"/>
        </w:rPr>
        <w:t>te</w:t>
      </w:r>
      <w:r w:rsidRPr="008D0D4F">
        <w:rPr>
          <w:lang w:val="it-IT"/>
        </w:rPr>
        <w:t xml:space="preserve"> a</w:t>
      </w:r>
      <w:r w:rsidR="00CC7D28" w:rsidRPr="008D0D4F">
        <w:rPr>
          <w:lang w:val="it-IT"/>
        </w:rPr>
        <w:t>le</w:t>
      </w:r>
      <w:r w:rsidRPr="008D0D4F">
        <w:rPr>
          <w:lang w:val="it-IT"/>
        </w:rPr>
        <w:t xml:space="preserve"> sistemului de management a</w:t>
      </w:r>
      <w:r w:rsidR="00CC7D28" w:rsidRPr="008D0D4F">
        <w:rPr>
          <w:lang w:val="it-IT"/>
        </w:rPr>
        <w:t>u</w:t>
      </w:r>
      <w:r w:rsidRPr="008D0D4F">
        <w:rPr>
          <w:lang w:val="it-IT"/>
        </w:rPr>
        <w:t xml:space="preserve"> fost completat</w:t>
      </w:r>
      <w:r w:rsidR="00CC7D28" w:rsidRPr="008D0D4F">
        <w:rPr>
          <w:lang w:val="it-IT"/>
        </w:rPr>
        <w:t>e</w:t>
      </w:r>
      <w:r w:rsidRPr="008D0D4F">
        <w:rPr>
          <w:lang w:val="it-IT"/>
        </w:rPr>
        <w:t>/modificat</w:t>
      </w:r>
      <w:r w:rsidR="00CC7D28" w:rsidRPr="008D0D4F">
        <w:rPr>
          <w:lang w:val="it-IT"/>
        </w:rPr>
        <w:t>e</w:t>
      </w:r>
      <w:r w:rsidRPr="008D0D4F">
        <w:rPr>
          <w:lang w:val="it-IT"/>
        </w:rPr>
        <w:t xml:space="preserve"> cu cerintele specifice activitatilor </w:t>
      </w:r>
      <w:r w:rsidR="004016D8" w:rsidRPr="008D0D4F">
        <w:rPr>
          <w:lang w:val="it-IT"/>
        </w:rPr>
        <w:t xml:space="preserve">specificate la pct. B3 si </w:t>
      </w:r>
      <w:r w:rsidRPr="008D0D4F">
        <w:rPr>
          <w:lang w:val="it-IT"/>
        </w:rPr>
        <w:t xml:space="preserve">pentru care se solicita </w:t>
      </w:r>
      <w:r w:rsidR="00CC7D28" w:rsidRPr="008D0D4F">
        <w:rPr>
          <w:lang w:val="it-IT"/>
        </w:rPr>
        <w:t>modificarea</w:t>
      </w:r>
      <w:r w:rsidRPr="008D0D4F">
        <w:rPr>
          <w:lang w:val="it-IT"/>
        </w:rPr>
        <w:t xml:space="preserve"> domeniului de certificare:</w:t>
      </w:r>
    </w:p>
    <w:p w14:paraId="3963CF55" w14:textId="5ED3706E" w:rsidR="008C5633" w:rsidRPr="008D0D4F" w:rsidRDefault="008C5633" w:rsidP="008C5633">
      <w:pPr>
        <w:suppressAutoHyphens w:val="0"/>
        <w:ind w:left="720"/>
        <w:jc w:val="center"/>
        <w:rPr>
          <w:lang w:val="ro-RO" w:eastAsia="en-US"/>
        </w:rPr>
      </w:pPr>
      <w:r w:rsidRPr="008D0D4F">
        <w:sym w:font="Wingdings 2" w:char="F0A3"/>
      </w:r>
      <w:r w:rsidRPr="008D0D4F">
        <w:t xml:space="preserve"> </w:t>
      </w:r>
      <w:r w:rsidRPr="008D0D4F">
        <w:rPr>
          <w:lang w:val="pt-PT"/>
        </w:rPr>
        <w:t xml:space="preserve">DA                      </w:t>
      </w:r>
      <w:r w:rsidRPr="008D0D4F">
        <w:sym w:font="Wingdings 2" w:char="F0A3"/>
      </w:r>
      <w:r w:rsidRPr="008D0D4F">
        <w:t xml:space="preserve"> </w:t>
      </w:r>
      <w:r w:rsidRPr="008D0D4F">
        <w:rPr>
          <w:lang w:val="pt-PT"/>
        </w:rPr>
        <w:t>NU</w:t>
      </w:r>
      <w:r w:rsidR="004016D8" w:rsidRPr="008D0D4F">
        <w:rPr>
          <w:lang w:val="pt-PT"/>
        </w:rPr>
        <w:t xml:space="preserve">                  </w:t>
      </w:r>
      <w:r w:rsidR="004016D8" w:rsidRPr="008D0D4F">
        <w:rPr>
          <w:lang w:val="ro-RO" w:eastAsia="en-US"/>
        </w:rPr>
        <w:sym w:font="Wingdings 2" w:char="F0A3"/>
      </w:r>
      <w:r w:rsidR="004016D8" w:rsidRPr="008D0D4F">
        <w:rPr>
          <w:lang w:val="ro-RO" w:eastAsia="en-US"/>
        </w:rPr>
        <w:t xml:space="preserve"> N/A</w:t>
      </w:r>
    </w:p>
    <w:p w14:paraId="530BDD6D" w14:textId="27FD3EED" w:rsidR="008C5633" w:rsidRPr="008D0D4F" w:rsidRDefault="008C5633" w:rsidP="008C5633">
      <w:pPr>
        <w:numPr>
          <w:ilvl w:val="0"/>
          <w:numId w:val="6"/>
        </w:numPr>
        <w:suppressAutoHyphens w:val="0"/>
        <w:jc w:val="both"/>
        <w:rPr>
          <w:lang w:val="ro-RO" w:eastAsia="en-US"/>
        </w:rPr>
      </w:pPr>
      <w:r w:rsidRPr="008D0D4F">
        <w:rPr>
          <w:lang w:val="ro-RO" w:eastAsia="en-US"/>
        </w:rPr>
        <w:t xml:space="preserve">Au fost evaluate prin audituri interne procesele aferente activitatilor </w:t>
      </w:r>
      <w:bookmarkStart w:id="5" w:name="_Hlk219221854"/>
      <w:r w:rsidRPr="008D0D4F">
        <w:rPr>
          <w:lang w:val="ro-RO" w:eastAsia="en-US"/>
        </w:rPr>
        <w:t xml:space="preserve">specificate la pct. B3 si </w:t>
      </w:r>
      <w:bookmarkEnd w:id="5"/>
      <w:r w:rsidRPr="008D0D4F">
        <w:rPr>
          <w:lang w:val="ro-RO" w:eastAsia="en-US"/>
        </w:rPr>
        <w:t xml:space="preserve">pentru care se solicitata </w:t>
      </w:r>
      <w:bookmarkStart w:id="6" w:name="_Hlk219232556"/>
      <w:r w:rsidRPr="008D0D4F">
        <w:rPr>
          <w:lang w:val="ro-RO" w:eastAsia="en-US"/>
        </w:rPr>
        <w:t>modificarea domeniului de certificare</w:t>
      </w:r>
      <w:bookmarkEnd w:id="6"/>
      <w:r w:rsidRPr="008D0D4F">
        <w:rPr>
          <w:lang w:val="ro-RO" w:eastAsia="en-US"/>
        </w:rPr>
        <w:t>:</w:t>
      </w:r>
    </w:p>
    <w:p w14:paraId="093A85ED" w14:textId="77777777" w:rsidR="008C5633" w:rsidRPr="008D0D4F" w:rsidRDefault="008C5633" w:rsidP="008C5633">
      <w:pPr>
        <w:suppressAutoHyphens w:val="0"/>
        <w:ind w:left="1080"/>
        <w:rPr>
          <w:lang w:val="ro-RO" w:eastAsia="en-US"/>
        </w:rPr>
      </w:pPr>
      <w:bookmarkStart w:id="7" w:name="_Hlk215576100"/>
      <w:r w:rsidRPr="008D0D4F">
        <w:rPr>
          <w:lang w:val="ro-RO" w:eastAsia="en-US"/>
        </w:rPr>
        <w:t xml:space="preserve">                 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DA    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NU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N/A</w:t>
      </w:r>
    </w:p>
    <w:bookmarkEnd w:id="7"/>
    <w:p w14:paraId="25309B15" w14:textId="6D6A9E24" w:rsidR="008C5633" w:rsidRPr="008D0D4F" w:rsidRDefault="008C5633" w:rsidP="008C5633">
      <w:pPr>
        <w:numPr>
          <w:ilvl w:val="0"/>
          <w:numId w:val="6"/>
        </w:numPr>
        <w:suppressAutoHyphens w:val="0"/>
        <w:jc w:val="both"/>
        <w:rPr>
          <w:lang w:val="ro-RO" w:eastAsia="en-US"/>
        </w:rPr>
      </w:pPr>
      <w:r w:rsidRPr="008D0D4F">
        <w:rPr>
          <w:lang w:val="ro-RO" w:eastAsia="en-US"/>
        </w:rPr>
        <w:t xml:space="preserve">Au fost evaluate riscurile asociate </w:t>
      </w:r>
      <w:bookmarkStart w:id="8" w:name="_Hlk219234547"/>
      <w:r w:rsidRPr="008D0D4F">
        <w:rPr>
          <w:lang w:val="ro-RO" w:eastAsia="en-US"/>
        </w:rPr>
        <w:t xml:space="preserve">proceselor pentru desfasurarea activitatilor specificate la pct. </w:t>
      </w:r>
      <w:r w:rsidR="00AF3DEF" w:rsidRPr="008D0D4F">
        <w:rPr>
          <w:lang w:val="ro-RO" w:eastAsia="en-US"/>
        </w:rPr>
        <w:t>B</w:t>
      </w:r>
      <w:r w:rsidRPr="008D0D4F">
        <w:rPr>
          <w:lang w:val="ro-RO" w:eastAsia="en-US"/>
        </w:rPr>
        <w:t xml:space="preserve">3 si </w:t>
      </w:r>
      <w:bookmarkEnd w:id="8"/>
      <w:r w:rsidRPr="008D0D4F">
        <w:rPr>
          <w:lang w:val="ro-RO" w:eastAsia="en-US"/>
        </w:rPr>
        <w:t>pentru care se solicitata certificarea:</w:t>
      </w:r>
    </w:p>
    <w:p w14:paraId="54BA4121" w14:textId="77777777" w:rsidR="008C5633" w:rsidRPr="008D0D4F" w:rsidRDefault="008C5633" w:rsidP="008C5633">
      <w:pPr>
        <w:suppressAutoHyphens w:val="0"/>
        <w:ind w:left="1080"/>
        <w:rPr>
          <w:lang w:val="ro-RO" w:eastAsia="en-US"/>
        </w:rPr>
      </w:pPr>
      <w:r w:rsidRPr="008D0D4F">
        <w:rPr>
          <w:lang w:val="ro-RO" w:eastAsia="en-US"/>
        </w:rPr>
        <w:t xml:space="preserve">                 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DA    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NU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N/A</w:t>
      </w:r>
    </w:p>
    <w:p w14:paraId="08617A4A" w14:textId="1EDF1C08" w:rsidR="008C5633" w:rsidRPr="008D0D4F" w:rsidRDefault="008C5633" w:rsidP="008C5633">
      <w:pPr>
        <w:numPr>
          <w:ilvl w:val="0"/>
          <w:numId w:val="6"/>
        </w:numPr>
        <w:suppressAutoHyphens w:val="0"/>
        <w:jc w:val="both"/>
        <w:rPr>
          <w:lang w:val="ro-RO" w:eastAsia="en-US"/>
        </w:rPr>
      </w:pPr>
      <w:r w:rsidRPr="008D0D4F">
        <w:rPr>
          <w:lang w:val="ro-RO" w:eastAsia="en-US"/>
        </w:rPr>
        <w:t xml:space="preserve">Au fost evaluate riscurile de mediu asociate activitatilor </w:t>
      </w:r>
      <w:bookmarkStart w:id="9" w:name="_Hlk219234632"/>
      <w:bookmarkStart w:id="10" w:name="_Hlk219221914"/>
      <w:r w:rsidRPr="008D0D4F">
        <w:rPr>
          <w:lang w:val="ro-RO" w:eastAsia="en-US"/>
        </w:rPr>
        <w:t xml:space="preserve">specificate la pct. B3 si </w:t>
      </w:r>
      <w:bookmarkEnd w:id="9"/>
      <w:r w:rsidRPr="008D0D4F">
        <w:rPr>
          <w:lang w:val="ro-RO" w:eastAsia="en-US"/>
        </w:rPr>
        <w:t xml:space="preserve">pentru care se solicitata </w:t>
      </w:r>
      <w:bookmarkEnd w:id="10"/>
      <w:r w:rsidRPr="008D0D4F">
        <w:rPr>
          <w:lang w:val="ro-RO" w:eastAsia="en-US"/>
        </w:rPr>
        <w:t>modificarea domeniului de certificare si a fost determinat controlul operational aplicabil:</w:t>
      </w:r>
    </w:p>
    <w:p w14:paraId="1E9D208F" w14:textId="77777777" w:rsidR="008C5633" w:rsidRPr="008D0D4F" w:rsidRDefault="008C5633" w:rsidP="008C5633">
      <w:pPr>
        <w:suppressAutoHyphens w:val="0"/>
        <w:ind w:left="1080"/>
        <w:rPr>
          <w:lang w:val="ro-RO" w:eastAsia="en-US"/>
        </w:rPr>
      </w:pPr>
      <w:r w:rsidRPr="008D0D4F">
        <w:rPr>
          <w:lang w:val="ro-RO" w:eastAsia="en-US"/>
        </w:rPr>
        <w:t xml:space="preserve">                 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DA    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NU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N/A</w:t>
      </w:r>
    </w:p>
    <w:p w14:paraId="0CF6BFDB" w14:textId="19319F17" w:rsidR="008C5633" w:rsidRPr="008D0D4F" w:rsidRDefault="008C5633" w:rsidP="008C5633">
      <w:pPr>
        <w:numPr>
          <w:ilvl w:val="0"/>
          <w:numId w:val="6"/>
        </w:numPr>
        <w:suppressAutoHyphens w:val="0"/>
        <w:jc w:val="both"/>
        <w:rPr>
          <w:lang w:val="ro-RO" w:eastAsia="en-US"/>
        </w:rPr>
      </w:pPr>
      <w:r w:rsidRPr="008D0D4F">
        <w:rPr>
          <w:lang w:val="ro-RO" w:eastAsia="en-US"/>
        </w:rPr>
        <w:t xml:space="preserve">Au fost identificate pericolele SSM </w:t>
      </w:r>
      <w:bookmarkStart w:id="11" w:name="_Hlk219221970"/>
      <w:bookmarkStart w:id="12" w:name="_Hlk219234741"/>
      <w:r w:rsidRPr="008D0D4F">
        <w:rPr>
          <w:lang w:val="ro-RO" w:eastAsia="en-US"/>
        </w:rPr>
        <w:t xml:space="preserve">pentru activitatile specificate la pct. B3 si pentru care se solicitata </w:t>
      </w:r>
      <w:bookmarkEnd w:id="11"/>
      <w:r w:rsidRPr="008D0D4F">
        <w:rPr>
          <w:lang w:val="ro-RO" w:eastAsia="en-US"/>
        </w:rPr>
        <w:t>modificarea domeniului de certificare si s-au evaluat riscurile asociate acestora</w:t>
      </w:r>
      <w:bookmarkEnd w:id="12"/>
      <w:r w:rsidRPr="008D0D4F">
        <w:rPr>
          <w:lang w:val="ro-RO" w:eastAsia="en-US"/>
        </w:rPr>
        <w:t>:</w:t>
      </w:r>
    </w:p>
    <w:p w14:paraId="712AE6FC" w14:textId="77777777" w:rsidR="008C5633" w:rsidRPr="008D0D4F" w:rsidRDefault="008C5633" w:rsidP="008C5633">
      <w:pPr>
        <w:suppressAutoHyphens w:val="0"/>
        <w:ind w:left="1080"/>
        <w:rPr>
          <w:lang w:val="ro-RO" w:eastAsia="en-US"/>
        </w:rPr>
      </w:pPr>
      <w:bookmarkStart w:id="13" w:name="_Hlk159318831"/>
      <w:r w:rsidRPr="008D0D4F">
        <w:rPr>
          <w:lang w:val="ro-RO" w:eastAsia="en-US"/>
        </w:rPr>
        <w:t xml:space="preserve">                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DA    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NU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N/A</w:t>
      </w:r>
    </w:p>
    <w:p w14:paraId="15EC34C1" w14:textId="77777777" w:rsidR="008C5633" w:rsidRPr="008D0D4F" w:rsidRDefault="008C5633" w:rsidP="008C5633">
      <w:pPr>
        <w:numPr>
          <w:ilvl w:val="1"/>
          <w:numId w:val="6"/>
        </w:numPr>
        <w:suppressAutoHyphens w:val="0"/>
        <w:spacing w:before="60"/>
        <w:ind w:left="1440"/>
        <w:rPr>
          <w:lang w:val="ro-RO" w:eastAsia="en-US"/>
        </w:rPr>
      </w:pPr>
      <w:r w:rsidRPr="008D0D4F">
        <w:rPr>
          <w:lang w:val="ro-RO" w:eastAsia="en-US"/>
        </w:rPr>
        <w:t xml:space="preserve">Pericole cheie identificate la care riscurile evaluate depasesc nivelul acceptabil: </w:t>
      </w:r>
    </w:p>
    <w:p w14:paraId="21B09679" w14:textId="77777777" w:rsidR="008C5633" w:rsidRPr="008D0D4F" w:rsidRDefault="008C5633" w:rsidP="008C5633">
      <w:pPr>
        <w:numPr>
          <w:ilvl w:val="0"/>
          <w:numId w:val="13"/>
        </w:numPr>
        <w:tabs>
          <w:tab w:val="left" w:pos="1843"/>
        </w:tabs>
        <w:suppressAutoHyphens w:val="0"/>
        <w:ind w:firstLine="916"/>
        <w:rPr>
          <w:lang w:val="ro-RO" w:eastAsia="en-US"/>
        </w:rPr>
      </w:pPr>
      <w:r w:rsidRPr="008D0D4F">
        <w:rPr>
          <w:lang w:val="ro-RO" w:eastAsia="en-US"/>
        </w:rPr>
        <w:t>_____________________________________________________________</w:t>
      </w:r>
    </w:p>
    <w:p w14:paraId="0E8968F1" w14:textId="77777777" w:rsidR="008C5633" w:rsidRPr="008D0D4F" w:rsidRDefault="008C5633" w:rsidP="008C5633">
      <w:pPr>
        <w:numPr>
          <w:ilvl w:val="0"/>
          <w:numId w:val="13"/>
        </w:numPr>
        <w:tabs>
          <w:tab w:val="left" w:pos="1843"/>
        </w:tabs>
        <w:suppressAutoHyphens w:val="0"/>
        <w:ind w:firstLine="916"/>
        <w:rPr>
          <w:lang w:val="ro-RO" w:eastAsia="en-US"/>
        </w:rPr>
      </w:pPr>
      <w:r w:rsidRPr="008D0D4F">
        <w:rPr>
          <w:lang w:val="ro-RO" w:eastAsia="en-US"/>
        </w:rPr>
        <w:t>_____________________________________________________________</w:t>
      </w:r>
    </w:p>
    <w:p w14:paraId="488B95E1" w14:textId="77777777" w:rsidR="008C5633" w:rsidRPr="008D0D4F" w:rsidRDefault="008C5633" w:rsidP="008C5633">
      <w:pPr>
        <w:numPr>
          <w:ilvl w:val="1"/>
          <w:numId w:val="6"/>
        </w:numPr>
        <w:suppressAutoHyphens w:val="0"/>
        <w:spacing w:before="60"/>
        <w:ind w:left="1440"/>
        <w:rPr>
          <w:lang w:val="ro-RO" w:eastAsia="en-US"/>
        </w:rPr>
      </w:pPr>
      <w:r w:rsidRPr="008D0D4F">
        <w:rPr>
          <w:lang w:val="ro-RO" w:eastAsia="en-US"/>
        </w:rPr>
        <w:t>Principalele materiale periculoase utilizate în procese:</w:t>
      </w:r>
    </w:p>
    <w:p w14:paraId="2E01B8A6" w14:textId="77777777" w:rsidR="008C5633" w:rsidRPr="008D0D4F" w:rsidRDefault="008C5633" w:rsidP="008C5633">
      <w:pPr>
        <w:numPr>
          <w:ilvl w:val="0"/>
          <w:numId w:val="13"/>
        </w:numPr>
        <w:tabs>
          <w:tab w:val="left" w:pos="1843"/>
        </w:tabs>
        <w:suppressAutoHyphens w:val="0"/>
        <w:ind w:firstLine="916"/>
        <w:rPr>
          <w:lang w:val="ro-RO" w:eastAsia="en-US"/>
        </w:rPr>
      </w:pPr>
      <w:r w:rsidRPr="008D0D4F">
        <w:rPr>
          <w:lang w:val="ro-RO" w:eastAsia="en-US"/>
        </w:rPr>
        <w:t>_____________________________________________________________</w:t>
      </w:r>
    </w:p>
    <w:p w14:paraId="13157EF7" w14:textId="77777777" w:rsidR="008C5633" w:rsidRPr="008D0D4F" w:rsidRDefault="008C5633" w:rsidP="008C5633">
      <w:pPr>
        <w:numPr>
          <w:ilvl w:val="0"/>
          <w:numId w:val="13"/>
        </w:numPr>
        <w:tabs>
          <w:tab w:val="left" w:pos="1843"/>
        </w:tabs>
        <w:suppressAutoHyphens w:val="0"/>
        <w:ind w:firstLine="916"/>
        <w:rPr>
          <w:lang w:val="ro-RO" w:eastAsia="en-US"/>
        </w:rPr>
      </w:pPr>
      <w:r w:rsidRPr="008D0D4F">
        <w:rPr>
          <w:lang w:val="ro-RO" w:eastAsia="en-US"/>
        </w:rPr>
        <w:t>_____________________________________________________________</w:t>
      </w:r>
    </w:p>
    <w:p w14:paraId="3AB48839" w14:textId="77777777" w:rsidR="008C5633" w:rsidRPr="008D0D4F" w:rsidRDefault="008C5633" w:rsidP="008C5633">
      <w:pPr>
        <w:numPr>
          <w:ilvl w:val="1"/>
          <w:numId w:val="6"/>
        </w:numPr>
        <w:suppressAutoHyphens w:val="0"/>
        <w:spacing w:before="60"/>
        <w:ind w:left="1440"/>
        <w:rPr>
          <w:lang w:val="ro-RO" w:eastAsia="en-US"/>
        </w:rPr>
      </w:pPr>
      <w:r w:rsidRPr="008D0D4F">
        <w:rPr>
          <w:lang w:val="ro-RO" w:eastAsia="en-US"/>
        </w:rPr>
        <w:t>Obligații legale aplicabile relevante din legislația aplicabilă în domeniul SSM:</w:t>
      </w:r>
    </w:p>
    <w:p w14:paraId="3ADAB8EA" w14:textId="77777777" w:rsidR="008C5633" w:rsidRPr="008D0D4F" w:rsidRDefault="008C5633" w:rsidP="008C5633">
      <w:pPr>
        <w:numPr>
          <w:ilvl w:val="0"/>
          <w:numId w:val="13"/>
        </w:numPr>
        <w:tabs>
          <w:tab w:val="left" w:pos="1843"/>
        </w:tabs>
        <w:suppressAutoHyphens w:val="0"/>
        <w:ind w:firstLine="916"/>
        <w:rPr>
          <w:lang w:val="ro-RO" w:eastAsia="en-US"/>
        </w:rPr>
      </w:pPr>
      <w:r w:rsidRPr="008D0D4F">
        <w:rPr>
          <w:lang w:val="ro-RO" w:eastAsia="en-US"/>
        </w:rPr>
        <w:t>_____________________________________________________________</w:t>
      </w:r>
    </w:p>
    <w:p w14:paraId="73F4CA69" w14:textId="77777777" w:rsidR="008C5633" w:rsidRPr="008D0D4F" w:rsidRDefault="008C5633" w:rsidP="008C5633">
      <w:pPr>
        <w:numPr>
          <w:ilvl w:val="0"/>
          <w:numId w:val="13"/>
        </w:numPr>
        <w:tabs>
          <w:tab w:val="left" w:pos="1843"/>
        </w:tabs>
        <w:suppressAutoHyphens w:val="0"/>
        <w:ind w:firstLine="916"/>
        <w:rPr>
          <w:lang w:val="ro-RO" w:eastAsia="en-US"/>
        </w:rPr>
      </w:pPr>
      <w:r w:rsidRPr="008D0D4F">
        <w:rPr>
          <w:lang w:val="ro-RO" w:eastAsia="en-US"/>
        </w:rPr>
        <w:t>_____________________________________________________________</w:t>
      </w:r>
    </w:p>
    <w:bookmarkEnd w:id="13"/>
    <w:p w14:paraId="11062372" w14:textId="50D8BFD4" w:rsidR="008C5633" w:rsidRPr="008D0D4F" w:rsidRDefault="008C5633" w:rsidP="008C5633">
      <w:pPr>
        <w:numPr>
          <w:ilvl w:val="0"/>
          <w:numId w:val="5"/>
        </w:numPr>
        <w:tabs>
          <w:tab w:val="left" w:pos="284"/>
          <w:tab w:val="left" w:pos="426"/>
        </w:tabs>
        <w:suppressAutoHyphens w:val="0"/>
        <w:spacing w:before="120"/>
        <w:ind w:left="284" w:hanging="284"/>
        <w:jc w:val="both"/>
        <w:rPr>
          <w:b/>
          <w:lang w:val="ro-RO" w:eastAsia="en-US"/>
        </w:rPr>
      </w:pPr>
      <w:r w:rsidRPr="008D0D4F">
        <w:rPr>
          <w:b/>
          <w:lang w:val="ro-RO" w:eastAsia="en-US"/>
        </w:rPr>
        <w:t xml:space="preserve">Ati beneficiat de consultanta pentru implementarea </w:t>
      </w:r>
      <w:bookmarkStart w:id="14" w:name="_Hlk219234911"/>
      <w:r w:rsidRPr="008D0D4F">
        <w:rPr>
          <w:b/>
          <w:lang w:val="ro-RO" w:eastAsia="en-US"/>
        </w:rPr>
        <w:t>noului domeniu de aplicare a sistemului de management si / sau auditarea acestuia</w:t>
      </w:r>
      <w:bookmarkEnd w:id="14"/>
      <w:r w:rsidRPr="008D0D4F">
        <w:rPr>
          <w:b/>
          <w:lang w:val="ro-RO" w:eastAsia="en-US"/>
        </w:rPr>
        <w:t>?</w:t>
      </w:r>
    </w:p>
    <w:p w14:paraId="338A8549" w14:textId="77777777" w:rsidR="008C5633" w:rsidRPr="008D0D4F" w:rsidRDefault="008C5633" w:rsidP="008C5633">
      <w:pPr>
        <w:suppressAutoHyphens w:val="0"/>
        <w:ind w:left="720"/>
        <w:rPr>
          <w:lang w:val="ro-RO" w:eastAsia="en-US"/>
        </w:rPr>
      </w:pPr>
      <w:r w:rsidRPr="008D0D4F">
        <w:rPr>
          <w:lang w:val="ro-RO" w:eastAsia="en-US"/>
        </w:rPr>
        <w:t xml:space="preserve">                            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 DA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 NU</w:t>
      </w:r>
    </w:p>
    <w:p w14:paraId="64281630" w14:textId="77777777" w:rsidR="008C5633" w:rsidRPr="008D0D4F" w:rsidRDefault="008C5633" w:rsidP="008C5633">
      <w:pPr>
        <w:suppressAutoHyphens w:val="0"/>
        <w:ind w:left="720"/>
        <w:rPr>
          <w:lang w:val="ro-RO" w:eastAsia="en-US"/>
        </w:rPr>
      </w:pPr>
      <w:r w:rsidRPr="008D0D4F">
        <w:rPr>
          <w:lang w:val="ro-RO" w:eastAsia="en-US"/>
        </w:rPr>
        <w:t>Daca DA, denumiti firma / consultantul:  ________________________________________</w:t>
      </w:r>
    </w:p>
    <w:p w14:paraId="643CA63B" w14:textId="26B989DF" w:rsidR="00CC7D28" w:rsidRPr="008D0D4F" w:rsidRDefault="00CC7D28" w:rsidP="00CC7D28">
      <w:pPr>
        <w:numPr>
          <w:ilvl w:val="0"/>
          <w:numId w:val="5"/>
        </w:numPr>
        <w:tabs>
          <w:tab w:val="left" w:pos="270"/>
          <w:tab w:val="left" w:pos="426"/>
        </w:tabs>
        <w:suppressAutoHyphens w:val="0"/>
        <w:spacing w:before="120"/>
        <w:ind w:left="284" w:hanging="284"/>
        <w:jc w:val="both"/>
        <w:rPr>
          <w:lang w:val="pt-PT"/>
        </w:rPr>
      </w:pPr>
      <w:r w:rsidRPr="008D0D4F">
        <w:rPr>
          <w:b/>
          <w:lang w:val="ro-RO" w:eastAsia="en-US"/>
        </w:rPr>
        <w:t>Perioada</w:t>
      </w:r>
      <w:r w:rsidRPr="008D0D4F">
        <w:rPr>
          <w:b/>
          <w:lang w:val="pt-PT"/>
        </w:rPr>
        <w:t xml:space="preserve"> solicitata pentru </w:t>
      </w:r>
      <w:r w:rsidRPr="008D0D4F">
        <w:rPr>
          <w:b/>
          <w:lang w:val="it-IT"/>
        </w:rPr>
        <w:t>efectuarea</w:t>
      </w:r>
      <w:r w:rsidRPr="008D0D4F">
        <w:rPr>
          <w:b/>
          <w:lang w:val="pt-PT"/>
        </w:rPr>
        <w:t xml:space="preserve"> evaluarii pentru </w:t>
      </w:r>
      <w:r w:rsidR="00F91235" w:rsidRPr="008D0D4F">
        <w:rPr>
          <w:b/>
          <w:lang w:val="pt-PT"/>
        </w:rPr>
        <w:t>modificarea</w:t>
      </w:r>
      <w:r w:rsidRPr="008D0D4F">
        <w:rPr>
          <w:b/>
          <w:lang w:val="pt-PT"/>
        </w:rPr>
        <w:t xml:space="preserve"> </w:t>
      </w:r>
      <w:r w:rsidRPr="008D0D4F">
        <w:rPr>
          <w:b/>
          <w:lang w:val="it-IT"/>
        </w:rPr>
        <w:t>domeniului de certificare</w:t>
      </w:r>
      <w:r w:rsidRPr="008D0D4F">
        <w:rPr>
          <w:b/>
          <w:lang w:val="pt-PT"/>
        </w:rPr>
        <w:t>:</w:t>
      </w:r>
    </w:p>
    <w:p w14:paraId="00F494E1" w14:textId="2C0BB0DF" w:rsidR="00CC7D28" w:rsidRPr="008D0D4F" w:rsidRDefault="00CC7D28" w:rsidP="00CC7D28">
      <w:pPr>
        <w:ind w:left="1080" w:hanging="1080"/>
        <w:jc w:val="center"/>
        <w:rPr>
          <w:lang w:val="pt-PT"/>
        </w:rPr>
      </w:pPr>
      <w:r w:rsidRPr="008D0D4F">
        <w:sym w:font="Wingdings 2" w:char="F0A3"/>
      </w:r>
      <w:r w:rsidRPr="008D0D4F">
        <w:t xml:space="preserve"> </w:t>
      </w:r>
      <w:r w:rsidRPr="008D0D4F">
        <w:rPr>
          <w:lang w:val="pt-PT"/>
        </w:rPr>
        <w:t xml:space="preserve">in cel mai scurt timp posibil         </w:t>
      </w:r>
      <w:r w:rsidRPr="008D0D4F">
        <w:sym w:font="Wingdings 2" w:char="F0A3"/>
      </w:r>
      <w:r w:rsidRPr="008D0D4F">
        <w:t xml:space="preserve"> </w:t>
      </w:r>
      <w:r w:rsidRPr="008D0D4F">
        <w:rPr>
          <w:lang w:val="pt-PT"/>
        </w:rPr>
        <w:t xml:space="preserve">cu ocazia </w:t>
      </w:r>
      <w:r w:rsidRPr="008D0D4F">
        <w:t>primului</w:t>
      </w:r>
      <w:r w:rsidRPr="008D0D4F">
        <w:rPr>
          <w:lang w:val="pt-PT"/>
        </w:rPr>
        <w:t xml:space="preserve"> audit de supraveghere</w:t>
      </w:r>
    </w:p>
    <w:p w14:paraId="75D23C49" w14:textId="45ED3210" w:rsidR="00AF3DEF" w:rsidRPr="008D0D4F" w:rsidRDefault="00AF3DEF" w:rsidP="00AF3DEF">
      <w:pPr>
        <w:numPr>
          <w:ilvl w:val="0"/>
          <w:numId w:val="5"/>
        </w:numPr>
        <w:tabs>
          <w:tab w:val="left" w:pos="270"/>
        </w:tabs>
        <w:suppressAutoHyphens w:val="0"/>
        <w:spacing w:before="120"/>
        <w:ind w:left="284" w:hanging="284"/>
        <w:jc w:val="both"/>
        <w:rPr>
          <w:b/>
          <w:lang w:val="it-IT"/>
        </w:rPr>
      </w:pPr>
      <w:r w:rsidRPr="008D0D4F">
        <w:rPr>
          <w:b/>
          <w:lang w:val="it-IT"/>
        </w:rPr>
        <w:t xml:space="preserve">Limba / limbile in care doriti emiterea </w:t>
      </w:r>
      <w:bookmarkStart w:id="15" w:name="_Hlk219234954"/>
      <w:r w:rsidRPr="008D0D4F">
        <w:rPr>
          <w:b/>
          <w:lang w:val="it-IT"/>
        </w:rPr>
        <w:t xml:space="preserve">noilor revizii ale </w:t>
      </w:r>
      <w:bookmarkEnd w:id="15"/>
      <w:r w:rsidRPr="008D0D4F">
        <w:rPr>
          <w:b/>
          <w:lang w:val="it-IT"/>
        </w:rPr>
        <w:t>certificatului/certificatelor</w:t>
      </w:r>
    </w:p>
    <w:p w14:paraId="1D5FB29C" w14:textId="77777777" w:rsidR="00AF3DEF" w:rsidRPr="008D0D4F" w:rsidRDefault="00AF3DEF" w:rsidP="00AF3DEF">
      <w:pPr>
        <w:ind w:left="720"/>
        <w:rPr>
          <w:lang w:val="it-IT"/>
        </w:rPr>
      </w:pPr>
      <w:r w:rsidRPr="008D0D4F">
        <w:rPr>
          <w:lang w:val="it-IT"/>
        </w:rPr>
        <w:t xml:space="preserve">               </w:t>
      </w:r>
      <w:r w:rsidRPr="008D0D4F">
        <w:rPr>
          <w:lang w:val="it-IT"/>
        </w:rPr>
        <w:sym w:font="Wingdings 2" w:char="F0A3"/>
      </w:r>
      <w:r w:rsidRPr="008D0D4F">
        <w:rPr>
          <w:lang w:val="it-IT"/>
        </w:rPr>
        <w:t xml:space="preserve"> romana              </w:t>
      </w:r>
      <w:r w:rsidRPr="008D0D4F">
        <w:rPr>
          <w:lang w:val="it-IT"/>
        </w:rPr>
        <w:sym w:font="Wingdings 2" w:char="F0A3"/>
      </w:r>
      <w:r w:rsidRPr="008D0D4F">
        <w:rPr>
          <w:lang w:val="it-IT"/>
        </w:rPr>
        <w:t xml:space="preserve"> alta decat romana _______________________</w:t>
      </w:r>
    </w:p>
    <w:p w14:paraId="483772F2" w14:textId="77777777" w:rsidR="00AF3DEF" w:rsidRPr="008D0D4F" w:rsidRDefault="00AF3DEF" w:rsidP="00CC7D28">
      <w:pPr>
        <w:ind w:left="1080" w:hanging="1080"/>
        <w:jc w:val="center"/>
        <w:rPr>
          <w:lang w:val="pt-PT"/>
        </w:rPr>
      </w:pPr>
    </w:p>
    <w:p w14:paraId="122E69A8" w14:textId="77777777" w:rsidR="008C5633" w:rsidRPr="008D0D4F" w:rsidRDefault="008C5633" w:rsidP="00CC7D28">
      <w:pPr>
        <w:suppressAutoHyphens w:val="0"/>
        <w:spacing w:before="120" w:after="120"/>
        <w:ind w:left="180" w:firstLine="540"/>
        <w:jc w:val="both"/>
        <w:rPr>
          <w:b/>
          <w:lang w:val="pt-PT" w:eastAsia="en-US"/>
        </w:rPr>
      </w:pPr>
      <w:bookmarkStart w:id="16" w:name="_Hlk159318895"/>
      <w:r w:rsidRPr="008D0D4F">
        <w:rPr>
          <w:b/>
          <w:lang w:val="pt-PT" w:eastAsia="en-US"/>
        </w:rPr>
        <w:t xml:space="preserve">Am luat cunostinta de cerintele CertRom privind certificarea sistemului de management asa cum sunt ele prevazute in ”Regulamentul pentru audit si certificare a sistemelor de management”, cod: RACSM-05 si </w:t>
      </w:r>
      <w:r w:rsidRPr="008D0D4F">
        <w:rPr>
          <w:b/>
          <w:lang w:val="ro-RO" w:eastAsia="en-US"/>
        </w:rPr>
        <w:t>imi asum intreaga responsabilitate pentru informatiile declarate in prezentul formular.</w:t>
      </w:r>
    </w:p>
    <w:tbl>
      <w:tblPr>
        <w:tblW w:w="8655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3402"/>
        <w:gridCol w:w="5253"/>
      </w:tblGrid>
      <w:tr w:rsidR="008C5633" w:rsidRPr="008D0D4F" w14:paraId="642CA9A5" w14:textId="77777777" w:rsidTr="00CC7D28">
        <w:tc>
          <w:tcPr>
            <w:tcW w:w="3402" w:type="dxa"/>
          </w:tcPr>
          <w:p w14:paraId="19980669" w14:textId="77777777" w:rsidR="008C5633" w:rsidRPr="008D0D4F" w:rsidRDefault="008C5633" w:rsidP="008C5633">
            <w:pPr>
              <w:suppressAutoHyphens w:val="0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 xml:space="preserve">Reprezentantul organizatiei </w:t>
            </w:r>
          </w:p>
        </w:tc>
        <w:tc>
          <w:tcPr>
            <w:tcW w:w="5253" w:type="dxa"/>
          </w:tcPr>
          <w:p w14:paraId="783A9C58" w14:textId="6F8BA27F" w:rsidR="008C5633" w:rsidRPr="008D0D4F" w:rsidRDefault="008C5633" w:rsidP="008C5633">
            <w:pPr>
              <w:suppressAutoHyphens w:val="0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Numele</w:t>
            </w:r>
            <w:r w:rsidR="00CC7D28" w:rsidRPr="008D0D4F">
              <w:rPr>
                <w:lang w:val="ro-RO" w:eastAsia="en-US"/>
              </w:rPr>
              <w:t xml:space="preserve"> si prenumele</w:t>
            </w:r>
            <w:r w:rsidRPr="008D0D4F">
              <w:rPr>
                <w:lang w:val="ro-RO" w:eastAsia="en-US"/>
              </w:rPr>
              <w:t xml:space="preserve">: </w:t>
            </w:r>
          </w:p>
          <w:p w14:paraId="7B8CD0A1" w14:textId="77777777" w:rsidR="008C5633" w:rsidRPr="008D0D4F" w:rsidRDefault="008C5633" w:rsidP="008C5633">
            <w:pPr>
              <w:suppressAutoHyphens w:val="0"/>
              <w:spacing w:before="120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 xml:space="preserve">Semnatura: </w:t>
            </w:r>
          </w:p>
        </w:tc>
      </w:tr>
      <w:bookmarkEnd w:id="16"/>
    </w:tbl>
    <w:p w14:paraId="205C7231" w14:textId="77777777" w:rsidR="006A18D9" w:rsidRPr="008D0D4F" w:rsidRDefault="006A18D9" w:rsidP="00CC7D28">
      <w:pPr>
        <w:tabs>
          <w:tab w:val="left" w:pos="284"/>
        </w:tabs>
        <w:suppressAutoHyphens w:val="0"/>
        <w:spacing w:before="120"/>
        <w:rPr>
          <w:lang w:val="ro-RO"/>
        </w:rPr>
      </w:pPr>
    </w:p>
    <w:sectPr w:rsidR="006A18D9" w:rsidRPr="008D0D4F" w:rsidSect="00F146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680" w:bottom="567" w:left="1304" w:header="73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6C6A5" w14:textId="77777777" w:rsidR="00772048" w:rsidRDefault="00772048">
      <w:r>
        <w:separator/>
      </w:r>
    </w:p>
  </w:endnote>
  <w:endnote w:type="continuationSeparator" w:id="0">
    <w:p w14:paraId="110980F0" w14:textId="77777777" w:rsidR="00772048" w:rsidRDefault="00772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C6DC9" w14:textId="77777777" w:rsidR="00D2205D" w:rsidRDefault="00D220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2966" w14:textId="026D8C73" w:rsidR="00822C78" w:rsidRPr="009C6D3C" w:rsidRDefault="00822C78" w:rsidP="009C6D3C">
    <w:pPr>
      <w:pStyle w:val="Footer"/>
      <w:jc w:val="right"/>
      <w:rPr>
        <w:sz w:val="20"/>
        <w:szCs w:val="20"/>
      </w:rPr>
    </w:pPr>
    <w:r>
      <w:rPr>
        <w:sz w:val="20"/>
        <w:szCs w:val="20"/>
      </w:rPr>
      <w:t xml:space="preserve">Pag. </w:t>
    </w:r>
    <w:r w:rsidRPr="00B76C9A">
      <w:rPr>
        <w:bCs/>
        <w:sz w:val="20"/>
        <w:szCs w:val="20"/>
      </w:rPr>
      <w:fldChar w:fldCharType="begin"/>
    </w:r>
    <w:r w:rsidRPr="00B76C9A">
      <w:rPr>
        <w:bCs/>
        <w:sz w:val="20"/>
        <w:szCs w:val="20"/>
      </w:rPr>
      <w:instrText xml:space="preserve"> PAGE </w:instrText>
    </w:r>
    <w:r w:rsidRPr="00B76C9A">
      <w:rPr>
        <w:bCs/>
        <w:sz w:val="20"/>
        <w:szCs w:val="20"/>
      </w:rPr>
      <w:fldChar w:fldCharType="separate"/>
    </w:r>
    <w:r w:rsidR="00910A6F" w:rsidRPr="00B76C9A">
      <w:rPr>
        <w:bCs/>
        <w:noProof/>
        <w:sz w:val="20"/>
        <w:szCs w:val="20"/>
      </w:rPr>
      <w:t>4</w:t>
    </w:r>
    <w:r w:rsidRPr="00B76C9A">
      <w:rPr>
        <w:bCs/>
        <w:sz w:val="20"/>
        <w:szCs w:val="20"/>
      </w:rPr>
      <w:fldChar w:fldCharType="end"/>
    </w:r>
    <w:r w:rsidRPr="00B76C9A">
      <w:rPr>
        <w:bCs/>
        <w:sz w:val="20"/>
        <w:szCs w:val="20"/>
      </w:rPr>
      <w:t xml:space="preserve"> / </w:t>
    </w:r>
    <w:r w:rsidRPr="00B76C9A">
      <w:rPr>
        <w:bCs/>
        <w:sz w:val="20"/>
        <w:szCs w:val="20"/>
      </w:rPr>
      <w:fldChar w:fldCharType="begin"/>
    </w:r>
    <w:r w:rsidRPr="00B76C9A">
      <w:rPr>
        <w:bCs/>
        <w:sz w:val="20"/>
        <w:szCs w:val="20"/>
      </w:rPr>
      <w:instrText xml:space="preserve"> NUMPAGES \*Arabic </w:instrText>
    </w:r>
    <w:r w:rsidRPr="00B76C9A">
      <w:rPr>
        <w:bCs/>
        <w:sz w:val="20"/>
        <w:szCs w:val="20"/>
      </w:rPr>
      <w:fldChar w:fldCharType="separate"/>
    </w:r>
    <w:r w:rsidR="00910A6F" w:rsidRPr="00B76C9A">
      <w:rPr>
        <w:bCs/>
        <w:noProof/>
        <w:sz w:val="20"/>
        <w:szCs w:val="20"/>
      </w:rPr>
      <w:t>4</w:t>
    </w:r>
    <w:r w:rsidRPr="00B76C9A">
      <w:rPr>
        <w:bCs/>
        <w:sz w:val="20"/>
        <w:szCs w:val="20"/>
      </w:rPr>
      <w:fldChar w:fldCharType="end"/>
    </w:r>
    <w:r>
      <w:rPr>
        <w:sz w:val="20"/>
        <w:szCs w:val="20"/>
      </w:rPr>
      <w:t xml:space="preserve">                                                 </w:t>
    </w:r>
    <w:r w:rsidR="003C64E6" w:rsidRPr="00967A65">
      <w:rPr>
        <w:sz w:val="20"/>
        <w:szCs w:val="20"/>
      </w:rPr>
      <w:t>PS</w:t>
    </w:r>
    <w:r w:rsidR="003C64E6">
      <w:rPr>
        <w:sz w:val="20"/>
        <w:szCs w:val="20"/>
      </w:rPr>
      <w:t>M</w:t>
    </w:r>
    <w:r w:rsidR="003C64E6" w:rsidRPr="00967A65">
      <w:rPr>
        <w:sz w:val="20"/>
        <w:szCs w:val="20"/>
      </w:rPr>
      <w:t>-0</w:t>
    </w:r>
    <w:r w:rsidR="003C64E6">
      <w:rPr>
        <w:sz w:val="20"/>
        <w:szCs w:val="20"/>
      </w:rPr>
      <w:t>1_</w:t>
    </w:r>
    <w:r w:rsidR="003C64E6" w:rsidRPr="00967A65">
      <w:rPr>
        <w:sz w:val="20"/>
        <w:szCs w:val="20"/>
      </w:rPr>
      <w:t>F</w:t>
    </w:r>
    <w:r w:rsidR="003C64E6">
      <w:rPr>
        <w:sz w:val="20"/>
        <w:szCs w:val="20"/>
      </w:rPr>
      <w:t>02</w:t>
    </w:r>
    <w:r w:rsidR="003C64E6" w:rsidRPr="00967A65">
      <w:rPr>
        <w:sz w:val="20"/>
        <w:szCs w:val="20"/>
      </w:rPr>
      <w:t xml:space="preserve"> Ed. </w:t>
    </w:r>
    <w:r w:rsidR="003C64E6">
      <w:rPr>
        <w:sz w:val="20"/>
        <w:szCs w:val="20"/>
      </w:rPr>
      <w:t>10</w:t>
    </w:r>
    <w:r w:rsidR="003C64E6" w:rsidRPr="00967A65">
      <w:rPr>
        <w:sz w:val="20"/>
        <w:szCs w:val="20"/>
      </w:rPr>
      <w:t xml:space="preserve"> Rev. </w:t>
    </w:r>
    <w:r w:rsidR="00D2205D">
      <w:rPr>
        <w:sz w:val="20"/>
        <w:szCs w:val="20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7CDF8" w14:textId="77777777" w:rsidR="00D2205D" w:rsidRDefault="00D220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BF1C2" w14:textId="77777777" w:rsidR="00772048" w:rsidRDefault="00772048">
      <w:r>
        <w:separator/>
      </w:r>
    </w:p>
  </w:footnote>
  <w:footnote w:type="continuationSeparator" w:id="0">
    <w:p w14:paraId="15682741" w14:textId="77777777" w:rsidR="00772048" w:rsidRDefault="00772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6A80B" w14:textId="77777777" w:rsidR="00D2205D" w:rsidRDefault="00D220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F5BC3" w14:textId="77777777" w:rsidR="009C6D3C" w:rsidRPr="00A915E4" w:rsidRDefault="00772048" w:rsidP="009C6D3C">
    <w:pPr>
      <w:pStyle w:val="Header"/>
      <w:ind w:firstLine="1440"/>
      <w:rPr>
        <w:rFonts w:ascii="Arial" w:hAnsi="Arial" w:cs="Arial"/>
        <w:b/>
        <w:bCs/>
        <w:i/>
        <w:iCs/>
        <w:sz w:val="72"/>
        <w:szCs w:val="72"/>
        <w:lang w:val="pt-PT"/>
      </w:rPr>
    </w:pPr>
    <w:r>
      <w:rPr>
        <w:rFonts w:ascii="Arial" w:hAnsi="Arial" w:cs="Arial"/>
        <w:b/>
        <w:bCs/>
        <w:i/>
        <w:iCs/>
        <w:noProof/>
        <w:sz w:val="72"/>
        <w:szCs w:val="72"/>
      </w:rPr>
      <w:pict w14:anchorId="245CD2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left:0;text-align:left;margin-left:17.9pt;margin-top:1.85pt;width:90pt;height:55.55pt;z-index:251658240;mso-wrap-distance-left:9.05pt;mso-wrap-distance-right:9.05pt" filled="t">
          <v:fill color2="black"/>
          <v:imagedata r:id="rId1" o:title=""/>
        </v:shape>
      </w:pict>
    </w:r>
    <w:r w:rsidR="009C6D3C" w:rsidRPr="00A915E4">
      <w:rPr>
        <w:rFonts w:ascii="Arial" w:hAnsi="Arial" w:cs="Arial"/>
        <w:b/>
        <w:bCs/>
        <w:i/>
        <w:iCs/>
        <w:sz w:val="72"/>
        <w:szCs w:val="72"/>
        <w:lang w:val="pt-PT"/>
      </w:rPr>
      <w:t xml:space="preserve">         C</w:t>
    </w:r>
    <w:r w:rsidR="009C6D3C" w:rsidRPr="00A915E4">
      <w:rPr>
        <w:rFonts w:ascii="Arial" w:hAnsi="Arial" w:cs="Arial"/>
        <w:b/>
        <w:bCs/>
        <w:i/>
        <w:iCs/>
        <w:sz w:val="48"/>
        <w:szCs w:val="48"/>
        <w:lang w:val="pt-PT"/>
      </w:rPr>
      <w:t xml:space="preserve">E R T </w:t>
    </w:r>
    <w:r w:rsidR="009C6D3C" w:rsidRPr="00A915E4">
      <w:rPr>
        <w:rFonts w:ascii="Arial" w:hAnsi="Arial" w:cs="Arial"/>
        <w:b/>
        <w:bCs/>
        <w:i/>
        <w:iCs/>
        <w:sz w:val="72"/>
        <w:szCs w:val="72"/>
        <w:lang w:val="pt-PT"/>
      </w:rPr>
      <w:t xml:space="preserve">R </w:t>
    </w:r>
    <w:r w:rsidR="009C6D3C" w:rsidRPr="00A915E4">
      <w:rPr>
        <w:rFonts w:ascii="Arial" w:hAnsi="Arial" w:cs="Arial"/>
        <w:b/>
        <w:bCs/>
        <w:i/>
        <w:iCs/>
        <w:sz w:val="48"/>
        <w:szCs w:val="48"/>
        <w:lang w:val="pt-PT"/>
      </w:rPr>
      <w:t>O M</w:t>
    </w:r>
  </w:p>
  <w:p w14:paraId="71F008BA" w14:textId="77777777" w:rsidR="009C6D3C" w:rsidRPr="00A915E4" w:rsidRDefault="009C6D3C" w:rsidP="009C6D3C">
    <w:pPr>
      <w:tabs>
        <w:tab w:val="left" w:pos="6240"/>
      </w:tabs>
      <w:jc w:val="both"/>
      <w:rPr>
        <w:lang w:val="pt-PT"/>
      </w:rPr>
    </w:pPr>
    <w:r w:rsidRPr="00A915E4">
      <w:rPr>
        <w:lang w:val="pt-PT"/>
      </w:rPr>
      <w:t xml:space="preserve">                                                                  </w:t>
    </w:r>
    <w:r w:rsidRPr="00A915E4">
      <w:rPr>
        <w:lang w:val="pt-PT"/>
      </w:rPr>
      <w:tab/>
    </w:r>
  </w:p>
  <w:p w14:paraId="208BACF3" w14:textId="06F82007" w:rsidR="009C6D3C" w:rsidRPr="00A915E4" w:rsidRDefault="00772048" w:rsidP="009C6D3C">
    <w:pPr>
      <w:tabs>
        <w:tab w:val="left" w:pos="6663"/>
      </w:tabs>
      <w:spacing w:before="80"/>
      <w:jc w:val="both"/>
      <w:rPr>
        <w:lang w:val="pt-PT"/>
      </w:rPr>
    </w:pPr>
    <w:r>
      <w:rPr>
        <w:noProof/>
      </w:rPr>
      <w:pict w14:anchorId="18106210">
        <v:line id="_x0000_s1029" style="position:absolute;left:0;text-align:left;z-index:251656192" from="204.65pt,9.65pt" to="276.65pt,9.65pt" strokeweight="5pt">
          <v:stroke linestyle="thickBetweenThin"/>
          <w10:wrap anchorx="page"/>
        </v:line>
      </w:pict>
    </w:r>
    <w:r>
      <w:rPr>
        <w:noProof/>
      </w:rPr>
      <w:pict w14:anchorId="478EB3E3">
        <v:line id="_x0000_s1032" style="position:absolute;left:0;text-align:left;z-index:251659264" from="19.4pt,9.65pt" to="134.6pt,9.65pt" strokeweight="5pt">
          <v:stroke linestyle="thickBetweenThin"/>
          <w10:wrap anchorx="page"/>
        </v:line>
      </w:pict>
    </w:r>
    <w:r>
      <w:rPr>
        <w:noProof/>
      </w:rPr>
      <w:pict w14:anchorId="4897EE85">
        <v:line id="_x0000_s1030" style="position:absolute;left:0;text-align:left;z-index:251657216" from="359.15pt,9.65pt" to="474.35pt,9.65pt" strokeweight="5pt">
          <v:stroke linestyle="thickBetweenThin"/>
          <w10:wrap anchorx="page"/>
        </v:line>
      </w:pict>
    </w:r>
    <w:r w:rsidR="009C6D3C" w:rsidRPr="00A915E4">
      <w:rPr>
        <w:lang w:val="pt-PT"/>
      </w:rPr>
      <w:t xml:space="preserve">                                          </w:t>
    </w:r>
    <w:r w:rsidR="00DA4725">
      <w:rPr>
        <w:lang w:val="pt-PT"/>
      </w:rPr>
      <w:t xml:space="preserve">      </w:t>
    </w:r>
    <w:r w:rsidR="009C6D3C" w:rsidRPr="00876587">
      <w:rPr>
        <w:b/>
        <w:sz w:val="18"/>
        <w:szCs w:val="18"/>
        <w:lang w:val="pt-PT"/>
      </w:rPr>
      <w:t>RO 13506930</w:t>
    </w:r>
    <w:r w:rsidR="009C6D3C" w:rsidRPr="00A915E4">
      <w:rPr>
        <w:lang w:val="pt-PT"/>
      </w:rPr>
      <w:t xml:space="preserve">                 </w:t>
    </w:r>
    <w:r w:rsidR="00585226">
      <w:rPr>
        <w:lang w:val="pt-PT"/>
      </w:rPr>
      <w:t xml:space="preserve">        </w:t>
    </w:r>
    <w:r w:rsidR="00DA4725">
      <w:rPr>
        <w:lang w:val="pt-PT"/>
      </w:rPr>
      <w:t xml:space="preserve">     </w:t>
    </w:r>
    <w:r w:rsidR="00D2205D" w:rsidRPr="00D2205D">
      <w:rPr>
        <w:b/>
        <w:sz w:val="18"/>
        <w:szCs w:val="18"/>
        <w:lang w:val="pt-PT"/>
      </w:rPr>
      <w:t>J2014001583402</w:t>
    </w:r>
  </w:p>
  <w:p w14:paraId="2976B6FA" w14:textId="77777777" w:rsidR="009C6D3C" w:rsidRPr="00A915E4" w:rsidRDefault="009C6D3C" w:rsidP="009C6D3C">
    <w:pPr>
      <w:tabs>
        <w:tab w:val="left" w:pos="6663"/>
      </w:tabs>
      <w:jc w:val="both"/>
      <w:rPr>
        <w:sz w:val="8"/>
        <w:szCs w:val="8"/>
        <w:lang w:val="pt-PT"/>
      </w:rPr>
    </w:pPr>
  </w:p>
  <w:p w14:paraId="4A566059" w14:textId="77777777" w:rsidR="009C6D3C" w:rsidRPr="0051352C" w:rsidRDefault="009C6D3C" w:rsidP="009C6D3C">
    <w:pPr>
      <w:pStyle w:val="Header"/>
      <w:jc w:val="center"/>
      <w:rPr>
        <w:b/>
        <w:sz w:val="16"/>
        <w:szCs w:val="16"/>
        <w:lang w:val="pt-PT"/>
      </w:rPr>
    </w:pPr>
    <w:r w:rsidRPr="00A45A31">
      <w:rPr>
        <w:b/>
        <w:sz w:val="16"/>
        <w:szCs w:val="16"/>
        <w:lang w:val="pt-PT"/>
      </w:rPr>
      <w:t>ORGANISM PENTRU CERTIF</w:t>
    </w:r>
    <w:r>
      <w:rPr>
        <w:b/>
        <w:sz w:val="16"/>
        <w:szCs w:val="16"/>
        <w:lang w:val="pt-PT"/>
      </w:rPr>
      <w:t>ICAREA SISTEMELOR DE MANAGEMENT</w:t>
    </w:r>
  </w:p>
  <w:p w14:paraId="6EBB13C4" w14:textId="77777777" w:rsidR="009C6D3C" w:rsidRPr="00876587" w:rsidRDefault="009C6D3C" w:rsidP="009C6D3C">
    <w:pPr>
      <w:pStyle w:val="Header"/>
      <w:jc w:val="center"/>
      <w:rPr>
        <w:b/>
        <w:sz w:val="16"/>
        <w:szCs w:val="16"/>
        <w:lang w:val="pt-PT"/>
      </w:rPr>
    </w:pPr>
    <w:r w:rsidRPr="00876587">
      <w:rPr>
        <w:b/>
        <w:sz w:val="16"/>
        <w:szCs w:val="16"/>
        <w:lang w:val="pt-PT"/>
      </w:rPr>
      <w:t>BUCURESTI, Calea 13 Septembrie nr. 231A, etj. 14, Sector 5</w:t>
    </w:r>
  </w:p>
  <w:p w14:paraId="19F23374" w14:textId="77777777" w:rsidR="00822C78" w:rsidRPr="009C6D3C" w:rsidRDefault="004D63ED" w:rsidP="009C6D3C">
    <w:pPr>
      <w:pStyle w:val="Header"/>
      <w:jc w:val="center"/>
      <w:rPr>
        <w:lang w:val="pt-PT"/>
      </w:rPr>
    </w:pPr>
    <w:r>
      <w:rPr>
        <w:b/>
        <w:sz w:val="16"/>
        <w:szCs w:val="16"/>
        <w:lang w:val="pt-PT"/>
      </w:rPr>
      <w:t xml:space="preserve">Tel: 021.410.25.89  </w:t>
    </w:r>
    <w:r w:rsidR="009C6D3C" w:rsidRPr="00876587">
      <w:rPr>
        <w:b/>
        <w:sz w:val="16"/>
        <w:szCs w:val="16"/>
        <w:lang w:val="pt-PT"/>
      </w:rPr>
      <w:t>E– mail: office@certrom.ro, Web: www.certrom.ro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8F6D" w14:textId="77777777" w:rsidR="00D2205D" w:rsidRDefault="00D220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1B523C8"/>
    <w:multiLevelType w:val="hybridMultilevel"/>
    <w:tmpl w:val="FB546548"/>
    <w:lvl w:ilvl="0" w:tplc="3F647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F957F8"/>
    <w:multiLevelType w:val="hybridMultilevel"/>
    <w:tmpl w:val="99A4ADE2"/>
    <w:lvl w:ilvl="0" w:tplc="41327DF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327"/>
    <w:multiLevelType w:val="hybridMultilevel"/>
    <w:tmpl w:val="419452DC"/>
    <w:lvl w:ilvl="0" w:tplc="FFFFFFFF">
      <w:start w:val="3"/>
      <w:numFmt w:val="bullet"/>
      <w:lvlText w:val=""/>
      <w:lvlJc w:val="left"/>
      <w:pPr>
        <w:tabs>
          <w:tab w:val="num" w:pos="7410"/>
        </w:tabs>
        <w:ind w:left="7410" w:hanging="1170"/>
      </w:pPr>
      <w:rPr>
        <w:rFonts w:ascii="Wingdings" w:eastAsia="Times New Roman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8760"/>
        </w:tabs>
        <w:ind w:left="876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9480"/>
        </w:tabs>
        <w:ind w:left="94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10200"/>
        </w:tabs>
        <w:ind w:left="1020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10920"/>
        </w:tabs>
        <w:ind w:left="1092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11640"/>
        </w:tabs>
        <w:ind w:left="116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2360"/>
        </w:tabs>
        <w:ind w:left="12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B01782D"/>
    <w:multiLevelType w:val="hybridMultilevel"/>
    <w:tmpl w:val="BA1A2B3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8755C"/>
    <w:multiLevelType w:val="hybridMultilevel"/>
    <w:tmpl w:val="AD809BC8"/>
    <w:lvl w:ilvl="0" w:tplc="3CFCE32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BDE0506"/>
    <w:multiLevelType w:val="hybridMultilevel"/>
    <w:tmpl w:val="99A4ADE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523D7"/>
    <w:multiLevelType w:val="hybridMultilevel"/>
    <w:tmpl w:val="31642578"/>
    <w:name w:val="WW8Num11"/>
    <w:lvl w:ilvl="0" w:tplc="C2523F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EA4829"/>
    <w:multiLevelType w:val="multilevel"/>
    <w:tmpl w:val="48F2C14E"/>
    <w:lvl w:ilvl="0">
      <w:start w:val="1"/>
      <w:numFmt w:val="decimal"/>
      <w:lvlText w:val="6.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hint="default"/>
      </w:rPr>
    </w:lvl>
  </w:abstractNum>
  <w:abstractNum w:abstractNumId="11" w15:restartNumberingAfterBreak="0">
    <w:nsid w:val="62053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22240B2"/>
    <w:multiLevelType w:val="multilevel"/>
    <w:tmpl w:val="BE08B10C"/>
    <w:lvl w:ilvl="0">
      <w:start w:val="1"/>
      <w:numFmt w:val="decimal"/>
      <w:lvlText w:val="6.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9B96E68"/>
    <w:multiLevelType w:val="multilevel"/>
    <w:tmpl w:val="BE08B10C"/>
    <w:lvl w:ilvl="0">
      <w:start w:val="1"/>
      <w:numFmt w:val="decimal"/>
      <w:lvlText w:val="6.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 w16cid:durableId="2137946527">
    <w:abstractNumId w:val="0"/>
  </w:num>
  <w:num w:numId="2" w16cid:durableId="758478512">
    <w:abstractNumId w:val="1"/>
  </w:num>
  <w:num w:numId="3" w16cid:durableId="539248080">
    <w:abstractNumId w:val="2"/>
  </w:num>
  <w:num w:numId="4" w16cid:durableId="1976792878">
    <w:abstractNumId w:val="9"/>
  </w:num>
  <w:num w:numId="5" w16cid:durableId="2059936761">
    <w:abstractNumId w:val="4"/>
  </w:num>
  <w:num w:numId="6" w16cid:durableId="1045176661">
    <w:abstractNumId w:val="3"/>
  </w:num>
  <w:num w:numId="7" w16cid:durableId="1966809759">
    <w:abstractNumId w:val="5"/>
  </w:num>
  <w:num w:numId="8" w16cid:durableId="2017461389">
    <w:abstractNumId w:val="6"/>
  </w:num>
  <w:num w:numId="9" w16cid:durableId="1456633404">
    <w:abstractNumId w:val="11"/>
  </w:num>
  <w:num w:numId="10" w16cid:durableId="1024791050">
    <w:abstractNumId w:val="10"/>
  </w:num>
  <w:num w:numId="11" w16cid:durableId="712998113">
    <w:abstractNumId w:val="13"/>
  </w:num>
  <w:num w:numId="12" w16cid:durableId="177041606">
    <w:abstractNumId w:val="12"/>
  </w:num>
  <w:num w:numId="13" w16cid:durableId="544027772">
    <w:abstractNumId w:val="7"/>
  </w:num>
  <w:num w:numId="14" w16cid:durableId="17296500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0388"/>
    <w:rsid w:val="0005684E"/>
    <w:rsid w:val="00081695"/>
    <w:rsid w:val="00094DA2"/>
    <w:rsid w:val="000B0F98"/>
    <w:rsid w:val="000D277E"/>
    <w:rsid w:val="00115D7D"/>
    <w:rsid w:val="00181AD1"/>
    <w:rsid w:val="001B0C63"/>
    <w:rsid w:val="001C40E5"/>
    <w:rsid w:val="002062EC"/>
    <w:rsid w:val="00214EC9"/>
    <w:rsid w:val="00225C52"/>
    <w:rsid w:val="00256F61"/>
    <w:rsid w:val="00267D5D"/>
    <w:rsid w:val="002B4B96"/>
    <w:rsid w:val="002F01AB"/>
    <w:rsid w:val="002F1A0D"/>
    <w:rsid w:val="00314AD9"/>
    <w:rsid w:val="00337530"/>
    <w:rsid w:val="00363942"/>
    <w:rsid w:val="00364671"/>
    <w:rsid w:val="00370388"/>
    <w:rsid w:val="003C1D09"/>
    <w:rsid w:val="003C64E6"/>
    <w:rsid w:val="003D3FF7"/>
    <w:rsid w:val="003E7FD4"/>
    <w:rsid w:val="004016D8"/>
    <w:rsid w:val="00406C72"/>
    <w:rsid w:val="0043005E"/>
    <w:rsid w:val="004418C0"/>
    <w:rsid w:val="00466BF2"/>
    <w:rsid w:val="004A563B"/>
    <w:rsid w:val="004D3A29"/>
    <w:rsid w:val="004D63ED"/>
    <w:rsid w:val="004F6826"/>
    <w:rsid w:val="005134C9"/>
    <w:rsid w:val="00545AC1"/>
    <w:rsid w:val="005603A7"/>
    <w:rsid w:val="00560AD0"/>
    <w:rsid w:val="0056577E"/>
    <w:rsid w:val="00585226"/>
    <w:rsid w:val="005A0E8A"/>
    <w:rsid w:val="005E7D9B"/>
    <w:rsid w:val="0063286B"/>
    <w:rsid w:val="00650B37"/>
    <w:rsid w:val="00664605"/>
    <w:rsid w:val="006753C1"/>
    <w:rsid w:val="00677C5F"/>
    <w:rsid w:val="006A18D9"/>
    <w:rsid w:val="006B1CC6"/>
    <w:rsid w:val="006C4DB2"/>
    <w:rsid w:val="006E535B"/>
    <w:rsid w:val="00733419"/>
    <w:rsid w:val="00772048"/>
    <w:rsid w:val="00780458"/>
    <w:rsid w:val="00782512"/>
    <w:rsid w:val="00793D9C"/>
    <w:rsid w:val="007A3EA1"/>
    <w:rsid w:val="007A4B54"/>
    <w:rsid w:val="007A772F"/>
    <w:rsid w:val="00802611"/>
    <w:rsid w:val="00815B18"/>
    <w:rsid w:val="00822C78"/>
    <w:rsid w:val="008620AB"/>
    <w:rsid w:val="00875081"/>
    <w:rsid w:val="008A6953"/>
    <w:rsid w:val="008C5633"/>
    <w:rsid w:val="008D0D4F"/>
    <w:rsid w:val="008E3002"/>
    <w:rsid w:val="009106B5"/>
    <w:rsid w:val="00910A6F"/>
    <w:rsid w:val="00916C6D"/>
    <w:rsid w:val="00960AB4"/>
    <w:rsid w:val="00973D57"/>
    <w:rsid w:val="00986FA4"/>
    <w:rsid w:val="009C6D3C"/>
    <w:rsid w:val="009D2712"/>
    <w:rsid w:val="00A03934"/>
    <w:rsid w:val="00A146EA"/>
    <w:rsid w:val="00A2221A"/>
    <w:rsid w:val="00A22666"/>
    <w:rsid w:val="00A309F1"/>
    <w:rsid w:val="00A44B64"/>
    <w:rsid w:val="00A70BA2"/>
    <w:rsid w:val="00A93C47"/>
    <w:rsid w:val="00AB1EB9"/>
    <w:rsid w:val="00AC2210"/>
    <w:rsid w:val="00AC2EC2"/>
    <w:rsid w:val="00AE2CD2"/>
    <w:rsid w:val="00AF3DEF"/>
    <w:rsid w:val="00B009EF"/>
    <w:rsid w:val="00B21F06"/>
    <w:rsid w:val="00B34651"/>
    <w:rsid w:val="00B423D5"/>
    <w:rsid w:val="00B432BF"/>
    <w:rsid w:val="00B56DE1"/>
    <w:rsid w:val="00B76C9A"/>
    <w:rsid w:val="00BE1386"/>
    <w:rsid w:val="00C0633D"/>
    <w:rsid w:val="00C07586"/>
    <w:rsid w:val="00C27755"/>
    <w:rsid w:val="00C571EC"/>
    <w:rsid w:val="00C573BC"/>
    <w:rsid w:val="00C77BFB"/>
    <w:rsid w:val="00C86B45"/>
    <w:rsid w:val="00CA6E3D"/>
    <w:rsid w:val="00CC139C"/>
    <w:rsid w:val="00CC7D28"/>
    <w:rsid w:val="00D2205D"/>
    <w:rsid w:val="00D24E38"/>
    <w:rsid w:val="00D50315"/>
    <w:rsid w:val="00D526AA"/>
    <w:rsid w:val="00D6344C"/>
    <w:rsid w:val="00D929F6"/>
    <w:rsid w:val="00D92BC8"/>
    <w:rsid w:val="00DA4725"/>
    <w:rsid w:val="00E06959"/>
    <w:rsid w:val="00E11568"/>
    <w:rsid w:val="00E447E6"/>
    <w:rsid w:val="00E53A23"/>
    <w:rsid w:val="00E759F0"/>
    <w:rsid w:val="00ED483B"/>
    <w:rsid w:val="00ED6BE0"/>
    <w:rsid w:val="00EF6125"/>
    <w:rsid w:val="00F04D06"/>
    <w:rsid w:val="00F14631"/>
    <w:rsid w:val="00F30300"/>
    <w:rsid w:val="00F52FD2"/>
    <w:rsid w:val="00F91235"/>
    <w:rsid w:val="00FA350C"/>
    <w:rsid w:val="00FC54B7"/>
    <w:rsid w:val="00FF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690DAC"/>
  <w15:chartTrackingRefBased/>
  <w15:docId w15:val="{D0E1A850-4D44-4A25-BA6B-03035D39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EC9"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CommercialPi BT" w:eastAsia="Times New Roman" w:hAnsi="CommercialPi BT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Symbol" w:eastAsia="Times New Roman" w:hAnsi="Symbol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customStyle="1" w:styleId="Char">
    <w:name w:val="Char"/>
    <w:rPr>
      <w:sz w:val="24"/>
      <w:szCs w:val="24"/>
      <w:lang w:val="en-US"/>
    </w:rPr>
  </w:style>
  <w:style w:type="character" w:customStyle="1" w:styleId="WW-Char">
    <w:name w:val="WW- Char"/>
    <w:rPr>
      <w:sz w:val="24"/>
      <w:szCs w:val="24"/>
      <w:lang w:val="en-U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odyText">
    <w:name w:val="Body Text"/>
    <w:basedOn w:val="Normal"/>
    <w:pPr>
      <w:jc w:val="center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ontstyle01">
    <w:name w:val="fontstyle01"/>
    <w:rsid w:val="00A2266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1069</Words>
  <Characters>6204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DOC SM CERTROM</vt:lpstr>
      <vt:lpstr>DOC SM CERTROM</vt:lpstr>
    </vt:vector>
  </TitlesOfParts>
  <Company/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 SM CERTROM</dc:title>
  <dc:subject/>
  <dc:creator>CertRom</dc:creator>
  <cp:keywords/>
  <cp:lastModifiedBy>iancu.petrica14@gmail.com</cp:lastModifiedBy>
  <cp:revision>20</cp:revision>
  <cp:lastPrinted>2024-03-08T08:46:00Z</cp:lastPrinted>
  <dcterms:created xsi:type="dcterms:W3CDTF">2024-02-20T11:23:00Z</dcterms:created>
  <dcterms:modified xsi:type="dcterms:W3CDTF">2026-06-11T06:45:00Z</dcterms:modified>
</cp:coreProperties>
</file>