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00"/>
        <w:gridCol w:w="4828"/>
      </w:tblGrid>
      <w:tr w:rsidR="00822C78" w14:paraId="7E5627E7" w14:textId="77777777">
        <w:tc>
          <w:tcPr>
            <w:tcW w:w="5000" w:type="dxa"/>
          </w:tcPr>
          <w:p w14:paraId="3D7CEE03" w14:textId="77777777" w:rsidR="00822C78" w:rsidRDefault="00822C78">
            <w:pPr>
              <w:snapToGrid w:val="0"/>
            </w:pPr>
            <w:r>
              <w:t xml:space="preserve">Nr. </w:t>
            </w:r>
            <w:proofErr w:type="spellStart"/>
            <w:r>
              <w:t>iesire</w:t>
            </w:r>
            <w:proofErr w:type="spellEnd"/>
            <w:r>
              <w:t xml:space="preserve"> solicitant _____ / _________________</w:t>
            </w:r>
          </w:p>
        </w:tc>
        <w:tc>
          <w:tcPr>
            <w:tcW w:w="4828" w:type="dxa"/>
          </w:tcPr>
          <w:p w14:paraId="7CC3CB2B" w14:textId="77777777" w:rsidR="00822C78" w:rsidRDefault="00822C78">
            <w:pPr>
              <w:snapToGrid w:val="0"/>
            </w:pPr>
            <w:r>
              <w:t xml:space="preserve">Nr. </w:t>
            </w:r>
            <w:proofErr w:type="spellStart"/>
            <w:r>
              <w:t>intrare</w:t>
            </w:r>
            <w:proofErr w:type="spellEnd"/>
            <w:r>
              <w:t xml:space="preserve"> CertRom _____ / _______________</w:t>
            </w:r>
          </w:p>
        </w:tc>
      </w:tr>
    </w:tbl>
    <w:p w14:paraId="4A45CFB7" w14:textId="77777777" w:rsidR="00822C78" w:rsidRDefault="00822C78">
      <w:r>
        <w:t xml:space="preserve">                                                                                                        </w:t>
      </w:r>
    </w:p>
    <w:p w14:paraId="733E70A0" w14:textId="410E9F1E" w:rsidR="00822C78" w:rsidRDefault="00822C78" w:rsidP="00370388">
      <w:pPr>
        <w:pStyle w:val="Heading2"/>
        <w:spacing w:before="360" w:after="240"/>
        <w:ind w:left="578" w:hanging="57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CERERE PENTRU </w:t>
      </w:r>
      <w:r w:rsidR="00F677B0">
        <w:rPr>
          <w:sz w:val="28"/>
          <w:szCs w:val="28"/>
          <w:u w:val="single"/>
        </w:rPr>
        <w:t>TRANSFER CERTIFICARE</w:t>
      </w:r>
    </w:p>
    <w:p w14:paraId="3D739F77" w14:textId="77777777" w:rsidR="00D82C2D" w:rsidRDefault="00D82C2D" w:rsidP="00D82C2D">
      <w:pPr>
        <w:pStyle w:val="BodyText"/>
        <w:ind w:firstLine="709"/>
        <w:jc w:val="both"/>
        <w:rPr>
          <w:lang w:val="ro-RO" w:eastAsia="en-US"/>
        </w:rPr>
      </w:pPr>
      <w:r>
        <w:rPr>
          <w:lang w:val="ro-RO"/>
        </w:rPr>
        <w:sym w:font="Wingdings 2" w:char="F0A3"/>
      </w:r>
      <w:r>
        <w:rPr>
          <w:lang w:val="ro-RO"/>
        </w:rPr>
        <w:t xml:space="preserve"> Sistem de management integrat               </w:t>
      </w:r>
      <w:r>
        <w:rPr>
          <w:lang w:val="ro-RO"/>
        </w:rPr>
        <w:sym w:font="Wingdings 2" w:char="F0A3"/>
      </w:r>
      <w:r>
        <w:rPr>
          <w:lang w:val="ro-RO"/>
        </w:rPr>
        <w:t xml:space="preserve"> Sisteme de management distincte</w:t>
      </w:r>
    </w:p>
    <w:p w14:paraId="17B95D18" w14:textId="77777777" w:rsidR="00D82C2D" w:rsidRDefault="00D82C2D" w:rsidP="00D82C2D">
      <w:pPr>
        <w:pStyle w:val="BodyText"/>
        <w:rPr>
          <w:lang w:val="ro-RO"/>
        </w:rPr>
      </w:pPr>
      <w:r>
        <w:rPr>
          <w:lang w:val="ro-RO"/>
        </w:rPr>
        <w:t>conform referentialului / referentialelor:</w:t>
      </w:r>
    </w:p>
    <w:p w14:paraId="3D35126C" w14:textId="77777777" w:rsidR="00D82C2D" w:rsidRDefault="00D82C2D" w:rsidP="00D82C2D">
      <w:pPr>
        <w:pStyle w:val="BodyText"/>
        <w:spacing w:before="60"/>
        <w:rPr>
          <w:lang w:val="ro-RO"/>
        </w:rPr>
      </w:pPr>
      <w:r>
        <w:rPr>
          <w:lang w:val="ro-RO"/>
        </w:rPr>
        <w:sym w:font="Wingdings 2" w:char="F0A3"/>
      </w:r>
      <w:r>
        <w:rPr>
          <w:lang w:val="ro-RO"/>
        </w:rPr>
        <w:t xml:space="preserve">SR EN ISO 9001:2015 </w:t>
      </w:r>
      <w:r>
        <w:rPr>
          <w:lang w:val="ro-RO"/>
        </w:rPr>
        <w:sym w:font="Wingdings 2" w:char="F0A3"/>
      </w:r>
      <w:r>
        <w:rPr>
          <w:lang w:val="ro-RO"/>
        </w:rPr>
        <w:t xml:space="preserve">SR EN ISO 14001:2015 </w:t>
      </w:r>
      <w:r>
        <w:rPr>
          <w:lang w:val="ro-RO"/>
        </w:rPr>
        <w:sym w:font="Wingdings 2" w:char="F0A3"/>
      </w:r>
      <w:r>
        <w:rPr>
          <w:lang w:val="ro-RO"/>
        </w:rPr>
        <w:t xml:space="preserve">SR EN ISO 45001:2023 </w:t>
      </w:r>
    </w:p>
    <w:p w14:paraId="3810959F" w14:textId="77777777" w:rsidR="00B7206D" w:rsidRDefault="00B7206D" w:rsidP="00B7206D"/>
    <w:p w14:paraId="6F48CD2D" w14:textId="77777777" w:rsidR="003C11C2" w:rsidRPr="003C11C2" w:rsidRDefault="003C11C2" w:rsidP="003C11C2">
      <w:pPr>
        <w:numPr>
          <w:ilvl w:val="0"/>
          <w:numId w:val="4"/>
        </w:numPr>
        <w:tabs>
          <w:tab w:val="left" w:pos="284"/>
        </w:tabs>
        <w:suppressAutoHyphens w:val="0"/>
        <w:ind w:hanging="720"/>
        <w:rPr>
          <w:b/>
          <w:lang w:val="ro-RO" w:eastAsia="en-US"/>
        </w:rPr>
      </w:pPr>
      <w:r w:rsidRPr="003C11C2">
        <w:rPr>
          <w:b/>
          <w:lang w:val="ro-RO" w:eastAsia="en-US"/>
        </w:rPr>
        <w:t>Solicitant</w:t>
      </w:r>
    </w:p>
    <w:tbl>
      <w:tblPr>
        <w:tblW w:w="9854" w:type="dxa"/>
        <w:tblInd w:w="284" w:type="dxa"/>
        <w:tblLook w:val="04A0" w:firstRow="1" w:lastRow="0" w:firstColumn="1" w:lastColumn="0" w:noHBand="0" w:noVBand="1"/>
      </w:tblPr>
      <w:tblGrid>
        <w:gridCol w:w="4927"/>
        <w:gridCol w:w="1701"/>
        <w:gridCol w:w="3226"/>
      </w:tblGrid>
      <w:tr w:rsidR="003C11C2" w:rsidRPr="003C11C2" w14:paraId="6E3299F0" w14:textId="77777777" w:rsidTr="003A6C2C">
        <w:tc>
          <w:tcPr>
            <w:tcW w:w="9854" w:type="dxa"/>
            <w:gridSpan w:val="3"/>
          </w:tcPr>
          <w:p w14:paraId="56F41E13" w14:textId="77777777" w:rsidR="003C11C2" w:rsidRPr="003C11C2" w:rsidRDefault="003C11C2" w:rsidP="003C11C2">
            <w:pPr>
              <w:suppressAutoHyphens w:val="0"/>
              <w:spacing w:before="120" w:line="360" w:lineRule="auto"/>
              <w:rPr>
                <w:b/>
                <w:sz w:val="26"/>
                <w:szCs w:val="26"/>
                <w:lang w:val="pt-PT" w:eastAsia="en-US"/>
              </w:rPr>
            </w:pPr>
            <w:r w:rsidRPr="003C11C2">
              <w:rPr>
                <w:lang w:val="ro-RO" w:eastAsia="en-US"/>
              </w:rPr>
              <w:t>Denumire: _____________________________________________________________________</w:t>
            </w:r>
          </w:p>
        </w:tc>
      </w:tr>
      <w:tr w:rsidR="003C11C2" w:rsidRPr="003C11C2" w14:paraId="05E36A4D" w14:textId="77777777" w:rsidTr="003A6C2C">
        <w:tc>
          <w:tcPr>
            <w:tcW w:w="6628" w:type="dxa"/>
            <w:gridSpan w:val="2"/>
          </w:tcPr>
          <w:p w14:paraId="264880A1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 xml:space="preserve">Nr. de ordine in Registrul Comertului: </w:t>
            </w:r>
            <w:r w:rsidRPr="003C11C2">
              <w:rPr>
                <w:lang w:eastAsia="en-US"/>
              </w:rPr>
              <w:t>J_____________________</w:t>
            </w:r>
          </w:p>
        </w:tc>
        <w:tc>
          <w:tcPr>
            <w:tcW w:w="3226" w:type="dxa"/>
          </w:tcPr>
          <w:p w14:paraId="467B5E74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CUI: __________________</w:t>
            </w:r>
          </w:p>
        </w:tc>
      </w:tr>
      <w:tr w:rsidR="003C11C2" w:rsidRPr="003C11C2" w14:paraId="267FB3D0" w14:textId="77777777" w:rsidTr="003A6C2C">
        <w:tc>
          <w:tcPr>
            <w:tcW w:w="9854" w:type="dxa"/>
            <w:gridSpan w:val="3"/>
          </w:tcPr>
          <w:p w14:paraId="0071BD81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IBAN: ___________________________________</w:t>
            </w:r>
            <w:r w:rsidRPr="003C11C2">
              <w:rPr>
                <w:lang w:eastAsia="en-US"/>
              </w:rPr>
              <w:t xml:space="preserve">  </w:t>
            </w:r>
            <w:r w:rsidRPr="003C11C2">
              <w:rPr>
                <w:lang w:val="ro-RO" w:eastAsia="en-US"/>
              </w:rPr>
              <w:t xml:space="preserve">Banca: ______________________________ </w:t>
            </w:r>
          </w:p>
        </w:tc>
      </w:tr>
      <w:tr w:rsidR="003C11C2" w:rsidRPr="003C11C2" w14:paraId="1000B714" w14:textId="77777777" w:rsidTr="003A6C2C">
        <w:tc>
          <w:tcPr>
            <w:tcW w:w="9854" w:type="dxa"/>
            <w:gridSpan w:val="3"/>
          </w:tcPr>
          <w:p w14:paraId="0C220404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Adresa sediului social: ___________________________________________________________</w:t>
            </w:r>
            <w:r w:rsidRPr="003C11C2">
              <w:rPr>
                <w:sz w:val="26"/>
                <w:szCs w:val="26"/>
                <w:lang w:val="pt-PT" w:eastAsia="en-US"/>
              </w:rPr>
              <w:t xml:space="preserve"> </w:t>
            </w:r>
          </w:p>
        </w:tc>
      </w:tr>
      <w:tr w:rsidR="003C11C2" w:rsidRPr="003C11C2" w14:paraId="6742591E" w14:textId="77777777" w:rsidTr="003A6C2C">
        <w:tc>
          <w:tcPr>
            <w:tcW w:w="9854" w:type="dxa"/>
            <w:gridSpan w:val="3"/>
          </w:tcPr>
          <w:p w14:paraId="067C3D25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Adresa pentru corespondenta: _____________________________________________________</w:t>
            </w:r>
          </w:p>
        </w:tc>
      </w:tr>
      <w:tr w:rsidR="003C11C2" w:rsidRPr="003C11C2" w14:paraId="1AFB6B15" w14:textId="77777777" w:rsidTr="003A6C2C">
        <w:tc>
          <w:tcPr>
            <w:tcW w:w="4927" w:type="dxa"/>
          </w:tcPr>
          <w:p w14:paraId="7761BD95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Adresa de e-mail: ________________________</w:t>
            </w:r>
          </w:p>
        </w:tc>
        <w:tc>
          <w:tcPr>
            <w:tcW w:w="4927" w:type="dxa"/>
            <w:gridSpan w:val="2"/>
          </w:tcPr>
          <w:p w14:paraId="7BB2F204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Pagina web: __________________________</w:t>
            </w:r>
          </w:p>
        </w:tc>
      </w:tr>
      <w:tr w:rsidR="003C11C2" w:rsidRPr="003C11C2" w14:paraId="73E9B543" w14:textId="77777777" w:rsidTr="003A6C2C">
        <w:tc>
          <w:tcPr>
            <w:tcW w:w="4927" w:type="dxa"/>
          </w:tcPr>
          <w:p w14:paraId="3A47C033" w14:textId="77777777" w:rsidR="003C11C2" w:rsidRPr="003C11C2" w:rsidRDefault="003C11C2" w:rsidP="003C11C2">
            <w:pPr>
              <w:suppressAutoHyphens w:val="0"/>
              <w:spacing w:after="4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Telefon: _______________________________</w:t>
            </w:r>
          </w:p>
        </w:tc>
        <w:tc>
          <w:tcPr>
            <w:tcW w:w="4927" w:type="dxa"/>
            <w:gridSpan w:val="2"/>
          </w:tcPr>
          <w:p w14:paraId="6DA52783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</w:tr>
    </w:tbl>
    <w:p w14:paraId="67DBC219" w14:textId="77777777" w:rsidR="003C11C2" w:rsidRPr="003C11C2" w:rsidRDefault="003C11C2" w:rsidP="003C11C2">
      <w:pPr>
        <w:numPr>
          <w:ilvl w:val="0"/>
          <w:numId w:val="4"/>
        </w:numPr>
        <w:tabs>
          <w:tab w:val="left" w:pos="284"/>
        </w:tabs>
        <w:suppressAutoHyphens w:val="0"/>
        <w:spacing w:before="120"/>
        <w:ind w:hanging="720"/>
        <w:rPr>
          <w:b/>
          <w:lang w:val="ro-RO" w:eastAsia="en-US"/>
        </w:rPr>
      </w:pPr>
      <w:r w:rsidRPr="003C11C2">
        <w:rPr>
          <w:b/>
          <w:lang w:val="ro-RO" w:eastAsia="en-US"/>
        </w:rPr>
        <w:t xml:space="preserve">Functii reprezentative in cadrul </w:t>
      </w:r>
      <w:r>
        <w:rPr>
          <w:b/>
          <w:lang w:val="ro-RO" w:eastAsia="en-US"/>
        </w:rPr>
        <w:t>organizatiei</w:t>
      </w:r>
      <w:r w:rsidRPr="003C11C2">
        <w:rPr>
          <w:b/>
          <w:lang w:val="ro-RO" w:eastAsia="en-US"/>
        </w:rPr>
        <w:t>:</w:t>
      </w:r>
    </w:p>
    <w:tbl>
      <w:tblPr>
        <w:tblW w:w="9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2164"/>
        <w:gridCol w:w="2202"/>
        <w:gridCol w:w="1710"/>
      </w:tblGrid>
      <w:tr w:rsidR="003C11C2" w:rsidRPr="003C11C2" w14:paraId="751A41B7" w14:textId="77777777" w:rsidTr="003C11C2">
        <w:tc>
          <w:tcPr>
            <w:tcW w:w="3686" w:type="dxa"/>
          </w:tcPr>
          <w:p w14:paraId="74B23589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Detalii</w:t>
            </w:r>
          </w:p>
        </w:tc>
        <w:tc>
          <w:tcPr>
            <w:tcW w:w="2164" w:type="dxa"/>
          </w:tcPr>
          <w:p w14:paraId="73BCBDA8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Functia</w:t>
            </w:r>
          </w:p>
        </w:tc>
        <w:tc>
          <w:tcPr>
            <w:tcW w:w="2202" w:type="dxa"/>
          </w:tcPr>
          <w:p w14:paraId="2AC4BDA9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Numele si prenumele</w:t>
            </w:r>
          </w:p>
        </w:tc>
        <w:tc>
          <w:tcPr>
            <w:tcW w:w="1710" w:type="dxa"/>
          </w:tcPr>
          <w:p w14:paraId="58ACB7F6" w14:textId="77777777" w:rsidR="003C11C2" w:rsidRPr="003C11C2" w:rsidRDefault="003C11C2" w:rsidP="003C11C2">
            <w:pPr>
              <w:suppressAutoHyphens w:val="0"/>
              <w:jc w:val="center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Telefon</w:t>
            </w:r>
          </w:p>
        </w:tc>
      </w:tr>
      <w:tr w:rsidR="003C11C2" w:rsidRPr="003C11C2" w14:paraId="267DC5E9" w14:textId="77777777" w:rsidTr="003C11C2">
        <w:trPr>
          <w:trHeight w:val="567"/>
        </w:trPr>
        <w:tc>
          <w:tcPr>
            <w:tcW w:w="3686" w:type="dxa"/>
            <w:vAlign w:val="center"/>
          </w:tcPr>
          <w:p w14:paraId="0B57F229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Reprezentant legal</w:t>
            </w:r>
          </w:p>
        </w:tc>
        <w:tc>
          <w:tcPr>
            <w:tcW w:w="2164" w:type="dxa"/>
          </w:tcPr>
          <w:p w14:paraId="47F1B8EE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2202" w:type="dxa"/>
          </w:tcPr>
          <w:p w14:paraId="1F50587B" w14:textId="77777777" w:rsidR="003C11C2" w:rsidRPr="003C11C2" w:rsidRDefault="003C11C2" w:rsidP="003C11C2">
            <w:pPr>
              <w:suppressAutoHyphens w:val="0"/>
              <w:rPr>
                <w:lang w:eastAsia="en-US"/>
              </w:rPr>
            </w:pPr>
          </w:p>
        </w:tc>
        <w:tc>
          <w:tcPr>
            <w:tcW w:w="1710" w:type="dxa"/>
          </w:tcPr>
          <w:p w14:paraId="685F2E3D" w14:textId="77777777" w:rsidR="003C11C2" w:rsidRPr="003C11C2" w:rsidRDefault="003C11C2" w:rsidP="003C11C2">
            <w:pPr>
              <w:suppressAutoHyphens w:val="0"/>
              <w:rPr>
                <w:lang w:eastAsia="en-US"/>
              </w:rPr>
            </w:pPr>
          </w:p>
        </w:tc>
      </w:tr>
      <w:tr w:rsidR="003C11C2" w:rsidRPr="003C11C2" w14:paraId="3F640FA5" w14:textId="77777777" w:rsidTr="003C11C2">
        <w:trPr>
          <w:trHeight w:val="567"/>
        </w:trPr>
        <w:tc>
          <w:tcPr>
            <w:tcW w:w="3686" w:type="dxa"/>
            <w:vAlign w:val="center"/>
          </w:tcPr>
          <w:p w14:paraId="421E36C3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  <w:r w:rsidRPr="003C11C2">
              <w:rPr>
                <w:lang w:val="ro-RO" w:eastAsia="en-US"/>
              </w:rPr>
              <w:t>Persoana desemnata pentru legatura cu organismului de certificare</w:t>
            </w:r>
          </w:p>
        </w:tc>
        <w:tc>
          <w:tcPr>
            <w:tcW w:w="2164" w:type="dxa"/>
          </w:tcPr>
          <w:p w14:paraId="1C27BCBF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2202" w:type="dxa"/>
          </w:tcPr>
          <w:p w14:paraId="3B80A010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710" w:type="dxa"/>
          </w:tcPr>
          <w:p w14:paraId="508953E3" w14:textId="77777777" w:rsidR="003C11C2" w:rsidRPr="003C11C2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</w:tr>
    </w:tbl>
    <w:p w14:paraId="7CB90128" w14:textId="6150ABFD" w:rsidR="003C11C2" w:rsidRPr="003C11C2" w:rsidRDefault="00B43114" w:rsidP="00B43114">
      <w:pPr>
        <w:numPr>
          <w:ilvl w:val="0"/>
          <w:numId w:val="4"/>
        </w:numPr>
        <w:tabs>
          <w:tab w:val="left" w:pos="284"/>
        </w:tabs>
        <w:suppressAutoHyphens w:val="0"/>
        <w:spacing w:before="120"/>
        <w:ind w:left="284" w:hanging="284"/>
        <w:rPr>
          <w:b/>
          <w:lang w:val="it-IT"/>
        </w:rPr>
      </w:pPr>
      <w:r w:rsidRPr="00B43114">
        <w:rPr>
          <w:b/>
          <w:lang w:val="ro-RO" w:eastAsia="en-US"/>
        </w:rPr>
        <w:t xml:space="preserve">Activitati si locatii unde se desfasoara acestea pentru care se solicita </w:t>
      </w:r>
      <w:r>
        <w:rPr>
          <w:b/>
          <w:lang w:val="ro-RO" w:eastAsia="en-US"/>
        </w:rPr>
        <w:t xml:space="preserve">transferul </w:t>
      </w:r>
      <w:r w:rsidRPr="00B43114">
        <w:rPr>
          <w:b/>
          <w:lang w:val="ro-RO" w:eastAsia="en-US"/>
        </w:rPr>
        <w:t>certificar</w:t>
      </w:r>
      <w:r>
        <w:rPr>
          <w:b/>
          <w:lang w:val="ro-RO" w:eastAsia="en-US"/>
        </w:rPr>
        <w:t>ii</w:t>
      </w:r>
      <w:r w:rsidRPr="00B43114">
        <w:rPr>
          <w:b/>
          <w:lang w:val="ro-RO" w:eastAsia="en-US"/>
        </w:rPr>
        <w:t xml:space="preserve"> sistemului de management</w:t>
      </w:r>
      <w:r w:rsidR="003C11C2" w:rsidRPr="003C11C2">
        <w:rPr>
          <w:b/>
          <w:lang w:val="ro-RO" w:eastAsia="en-US"/>
        </w:rPr>
        <w:t>:</w:t>
      </w:r>
    </w:p>
    <w:p w14:paraId="41C3643D" w14:textId="77777777" w:rsidR="0024168F" w:rsidRPr="003C0208" w:rsidRDefault="0024168F" w:rsidP="0024168F">
      <w:pPr>
        <w:tabs>
          <w:tab w:val="left" w:pos="284"/>
        </w:tabs>
        <w:spacing w:before="120"/>
        <w:ind w:left="284"/>
        <w:jc w:val="both"/>
      </w:pPr>
      <w:r w:rsidRPr="003C0208">
        <w:rPr>
          <w:u w:val="single"/>
          <w:lang w:val="ro-RO"/>
        </w:rPr>
        <w:t>Sediu operational</w:t>
      </w:r>
      <w:r w:rsidRPr="003C0208">
        <w:rPr>
          <w:lang w:val="ro-RO"/>
        </w:rPr>
        <w:t xml:space="preserve"> (</w:t>
      </w:r>
      <w:r w:rsidRPr="003C0208">
        <w:t>l</w:t>
      </w:r>
      <w:r w:rsidRPr="003C0208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Pr="003C0208">
        <w:t>):</w:t>
      </w:r>
    </w:p>
    <w:p w14:paraId="7FE940E9" w14:textId="77777777" w:rsidR="0024168F" w:rsidRPr="003C0208" w:rsidRDefault="0024168F" w:rsidP="0024168F">
      <w:pPr>
        <w:tabs>
          <w:tab w:val="left" w:pos="284"/>
        </w:tabs>
        <w:ind w:left="284"/>
        <w:jc w:val="center"/>
        <w:rPr>
          <w:lang w:val="ro-RO"/>
        </w:rPr>
      </w:pPr>
      <w:r w:rsidRPr="003C0208">
        <w:rPr>
          <w:lang w:val="ro-RO"/>
        </w:rPr>
        <w:sym w:font="Wingdings 2" w:char="F0A3"/>
      </w:r>
      <w:r w:rsidRPr="003C0208">
        <w:t xml:space="preserve"> </w:t>
      </w:r>
      <w:r w:rsidRPr="003C0208">
        <w:rPr>
          <w:lang w:val="ro-RO"/>
        </w:rPr>
        <w:t xml:space="preserve">Sediu social / </w:t>
      </w:r>
      <w:r w:rsidRPr="003C0208">
        <w:rPr>
          <w:lang w:val="ro-RO"/>
        </w:rPr>
        <w:sym w:font="Wingdings 2" w:char="F0A3"/>
      </w:r>
      <w:r w:rsidRPr="003C0208">
        <w:rPr>
          <w:lang w:val="ro-RO"/>
        </w:rPr>
        <w:t xml:space="preserve"> Sediu secundar / </w:t>
      </w:r>
      <w:r w:rsidRPr="003C0208">
        <w:rPr>
          <w:lang w:val="ro-RO"/>
        </w:rPr>
        <w:sym w:font="Wingdings 2" w:char="F0A3"/>
      </w:r>
      <w:r w:rsidRPr="003C0208">
        <w:rPr>
          <w:lang w:val="ro-RO"/>
        </w:rPr>
        <w:t xml:space="preserve"> Punct de lucru</w:t>
      </w:r>
    </w:p>
    <w:p w14:paraId="326C3929" w14:textId="77777777" w:rsidR="0024168F" w:rsidRPr="003C0208" w:rsidRDefault="0024168F" w:rsidP="0024168F">
      <w:pPr>
        <w:tabs>
          <w:tab w:val="left" w:pos="284"/>
        </w:tabs>
        <w:ind w:left="284"/>
        <w:jc w:val="center"/>
        <w:rPr>
          <w:lang w:val="ro-RO"/>
        </w:rPr>
      </w:pPr>
      <w:r w:rsidRPr="003C0208">
        <w:rPr>
          <w:lang w:val="ro-RO"/>
        </w:rPr>
        <w:t>Adresa: _______________________________________________________________________</w:t>
      </w:r>
    </w:p>
    <w:p w14:paraId="1873D244" w14:textId="65D2339A" w:rsidR="00B43114" w:rsidRPr="00B43114" w:rsidRDefault="00B43114" w:rsidP="0024168F">
      <w:pPr>
        <w:spacing w:before="120"/>
        <w:ind w:left="644" w:hanging="218"/>
        <w:rPr>
          <w:lang w:val="ro-RO"/>
        </w:rPr>
      </w:pPr>
      <w:r w:rsidRPr="0024168F">
        <w:rPr>
          <w:u w:val="single"/>
          <w:lang w:val="ro-RO"/>
        </w:rPr>
        <w:t>Locatie 1</w:t>
      </w:r>
      <w:r w:rsidRPr="00B43114">
        <w:rPr>
          <w:lang w:val="ro-RO"/>
        </w:rPr>
        <w:t>: Sediu social</w:t>
      </w:r>
    </w:p>
    <w:p w14:paraId="2E563BAB" w14:textId="27EEA877" w:rsidR="00B43114" w:rsidRPr="00B43114" w:rsidRDefault="00B43114" w:rsidP="00B43114">
      <w:pPr>
        <w:spacing w:before="60"/>
        <w:ind w:left="644" w:hanging="218"/>
        <w:rPr>
          <w:lang w:val="ro-RO"/>
        </w:rPr>
      </w:pPr>
      <w:r w:rsidRPr="00B43114">
        <w:rPr>
          <w:lang w:val="ro-RO"/>
        </w:rPr>
        <w:t xml:space="preserve">Activitati care se efectueaza la sediul social pentru care se solicita </w:t>
      </w:r>
      <w:r>
        <w:rPr>
          <w:lang w:val="ro-RO"/>
        </w:rPr>
        <w:t xml:space="preserve">transferul </w:t>
      </w:r>
      <w:r w:rsidRPr="00B43114">
        <w:rPr>
          <w:lang w:val="ro-RO"/>
        </w:rPr>
        <w:t>certificar</w:t>
      </w:r>
      <w:r>
        <w:rPr>
          <w:lang w:val="ro-RO"/>
        </w:rPr>
        <w:t>ii</w:t>
      </w:r>
      <w:r w:rsidRPr="00B43114">
        <w:rPr>
          <w:lang w:val="ro-RO"/>
        </w:rPr>
        <w:t xml:space="preserve">: </w:t>
      </w:r>
    </w:p>
    <w:p w14:paraId="3D3BD51B" w14:textId="77777777" w:rsidR="00B43114" w:rsidRPr="00B43114" w:rsidRDefault="00B43114" w:rsidP="00B43114">
      <w:pPr>
        <w:spacing w:before="60"/>
        <w:ind w:left="644" w:hanging="218"/>
        <w:rPr>
          <w:lang w:val="ro-RO"/>
        </w:rPr>
      </w:pPr>
      <w:r w:rsidRPr="00B43114">
        <w:rPr>
          <w:lang w:val="ro-RO"/>
        </w:rPr>
        <w:t>_______________________________________________________________________</w:t>
      </w:r>
    </w:p>
    <w:p w14:paraId="3B6B3950" w14:textId="77777777" w:rsidR="00B43114" w:rsidRPr="00B43114" w:rsidRDefault="00B43114" w:rsidP="00B43114">
      <w:pPr>
        <w:spacing w:before="60"/>
        <w:ind w:left="644" w:hanging="218"/>
        <w:rPr>
          <w:lang w:val="ro-RO"/>
        </w:rPr>
      </w:pPr>
      <w:r w:rsidRPr="00B43114">
        <w:rPr>
          <w:lang w:val="ro-RO"/>
        </w:rPr>
        <w:t>_______________________________________________________________________</w:t>
      </w:r>
    </w:p>
    <w:p w14:paraId="7AE4655F" w14:textId="063988C1" w:rsidR="00B43114" w:rsidRPr="00F95E63" w:rsidRDefault="00B43114" w:rsidP="00B43114">
      <w:pPr>
        <w:spacing w:before="60"/>
        <w:ind w:left="644" w:hanging="218"/>
        <w:rPr>
          <w:lang w:val="ro-RO"/>
        </w:rPr>
      </w:pPr>
      <w:r w:rsidRPr="00F95E63">
        <w:rPr>
          <w:u w:val="single"/>
          <w:lang w:val="ro-RO"/>
        </w:rPr>
        <w:t>Locatie 2</w:t>
      </w:r>
      <w:r w:rsidRPr="00F95E63">
        <w:rPr>
          <w:lang w:val="ro-RO"/>
        </w:rPr>
        <w:t xml:space="preserve">: </w:t>
      </w:r>
      <w:r>
        <w:rPr>
          <w:lang w:val="ro-RO"/>
        </w:rPr>
        <w:t>Sediu secundar / Punct de lucru</w:t>
      </w:r>
    </w:p>
    <w:p w14:paraId="2711E540" w14:textId="77777777" w:rsidR="00B43114" w:rsidRDefault="00B43114" w:rsidP="00B43114">
      <w:pPr>
        <w:ind w:firstLine="426"/>
        <w:rPr>
          <w:lang w:val="ro-RO"/>
        </w:rPr>
      </w:pPr>
      <w:r w:rsidRPr="00F95E63">
        <w:rPr>
          <w:lang w:val="ro-RO"/>
        </w:rPr>
        <w:t>Adresa: ____________________________________</w:t>
      </w:r>
      <w:r>
        <w:rPr>
          <w:lang w:val="ro-RO"/>
        </w:rPr>
        <w:t>_________</w:t>
      </w:r>
      <w:r w:rsidRPr="00F95E63">
        <w:rPr>
          <w:lang w:val="ro-RO"/>
        </w:rPr>
        <w:t>__________________________</w:t>
      </w:r>
    </w:p>
    <w:p w14:paraId="749485EA" w14:textId="35175184" w:rsidR="00B43114" w:rsidRDefault="00B43114" w:rsidP="00B43114">
      <w:pPr>
        <w:ind w:firstLine="426"/>
        <w:rPr>
          <w:lang w:val="ro-RO"/>
        </w:rPr>
      </w:pPr>
      <w:r>
        <w:rPr>
          <w:lang w:val="ro-RO"/>
        </w:rPr>
        <w:t xml:space="preserve">Activitati </w:t>
      </w:r>
      <w:r w:rsidRPr="005F2488">
        <w:rPr>
          <w:lang w:val="ro-RO"/>
        </w:rPr>
        <w:t xml:space="preserve">care se efectueaza la sediu </w:t>
      </w:r>
      <w:r>
        <w:rPr>
          <w:lang w:val="ro-RO"/>
        </w:rPr>
        <w:t>secundar / punct de lucru</w:t>
      </w:r>
      <w:r w:rsidRPr="005F2488">
        <w:rPr>
          <w:lang w:val="ro-RO"/>
        </w:rPr>
        <w:t xml:space="preserve"> </w:t>
      </w:r>
      <w:r>
        <w:rPr>
          <w:lang w:val="ro-RO"/>
        </w:rPr>
        <w:t>pentru care se solicita transferul certificarii</w:t>
      </w:r>
      <w:r w:rsidRPr="00F95E63">
        <w:rPr>
          <w:lang w:val="ro-RO"/>
        </w:rPr>
        <w:t xml:space="preserve">: </w:t>
      </w:r>
    </w:p>
    <w:p w14:paraId="00E24EA8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04F04532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03129C54" w14:textId="352346A4" w:rsidR="00B43114" w:rsidRPr="006F073A" w:rsidRDefault="00B43114" w:rsidP="00B43114">
      <w:pPr>
        <w:ind w:left="426"/>
        <w:rPr>
          <w:u w:val="single"/>
          <w:lang w:val="ro-RO"/>
        </w:rPr>
      </w:pPr>
      <w:r w:rsidRPr="006F073A">
        <w:rPr>
          <w:u w:val="single"/>
          <w:lang w:val="ro-RO"/>
        </w:rPr>
        <w:lastRenderedPageBreak/>
        <w:t>Activităţi desfăşurate în afara locatiilor permanente (sediu social şi sedii secundare / puncte de lucru)</w:t>
      </w:r>
      <w:r w:rsidRPr="006F073A">
        <w:rPr>
          <w:u w:val="single"/>
        </w:rPr>
        <w:t xml:space="preserve"> </w:t>
      </w:r>
      <w:r w:rsidRPr="006F073A">
        <w:rPr>
          <w:u w:val="single"/>
          <w:lang w:val="ro-RO"/>
        </w:rPr>
        <w:t xml:space="preserve">pentru care se solicita </w:t>
      </w:r>
      <w:r>
        <w:rPr>
          <w:u w:val="single"/>
          <w:lang w:val="ro-RO"/>
        </w:rPr>
        <w:t xml:space="preserve">transferul </w:t>
      </w:r>
      <w:r w:rsidRPr="006F073A">
        <w:rPr>
          <w:u w:val="single"/>
          <w:lang w:val="ro-RO"/>
        </w:rPr>
        <w:t>certificar</w:t>
      </w:r>
      <w:r>
        <w:rPr>
          <w:u w:val="single"/>
          <w:lang w:val="ro-RO"/>
        </w:rPr>
        <w:t>ii</w:t>
      </w:r>
      <w:r w:rsidRPr="006F073A">
        <w:rPr>
          <w:u w:val="single"/>
          <w:lang w:val="ro-RO"/>
        </w:rPr>
        <w:t>:</w:t>
      </w:r>
    </w:p>
    <w:p w14:paraId="7C03FD55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401A9646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r>
        <w:rPr>
          <w:lang w:val="ro-RO"/>
        </w:rPr>
        <w:t>_______________________________________________________________________</w:t>
      </w:r>
    </w:p>
    <w:p w14:paraId="5703D7AA" w14:textId="77777777" w:rsidR="00B43114" w:rsidRDefault="00B43114" w:rsidP="00B43114">
      <w:pPr>
        <w:numPr>
          <w:ilvl w:val="0"/>
          <w:numId w:val="6"/>
        </w:numPr>
        <w:tabs>
          <w:tab w:val="left" w:pos="1276"/>
        </w:tabs>
        <w:suppressAutoHyphens w:val="0"/>
        <w:ind w:firstLine="207"/>
        <w:rPr>
          <w:lang w:val="ro-RO"/>
        </w:rPr>
      </w:pPr>
      <w:bookmarkStart w:id="0" w:name="_Hlk175037708"/>
      <w:r w:rsidRPr="00F95E63">
        <w:rPr>
          <w:lang w:val="ro-RO"/>
        </w:rPr>
        <w:t>_______________________________________________________________________</w:t>
      </w:r>
      <w:bookmarkEnd w:id="0"/>
    </w:p>
    <w:p w14:paraId="680AA142" w14:textId="77777777" w:rsidR="003C11C2" w:rsidRPr="00DA02CE" w:rsidRDefault="003C11C2" w:rsidP="003C11C2">
      <w:pPr>
        <w:numPr>
          <w:ilvl w:val="0"/>
          <w:numId w:val="4"/>
        </w:numPr>
        <w:tabs>
          <w:tab w:val="left" w:pos="284"/>
        </w:tabs>
        <w:suppressAutoHyphens w:val="0"/>
        <w:spacing w:before="120"/>
        <w:ind w:hanging="720"/>
        <w:rPr>
          <w:b/>
          <w:lang w:val="ro-RO"/>
        </w:rPr>
      </w:pPr>
      <w:bookmarkStart w:id="1" w:name="_Hlk159318487"/>
      <w:r>
        <w:rPr>
          <w:b/>
          <w:lang w:val="ro-RO" w:eastAsia="en-US"/>
        </w:rPr>
        <w:t xml:space="preserve">Certificate de conformitate </w:t>
      </w:r>
      <w:bookmarkEnd w:id="1"/>
      <w:r w:rsidRPr="00DA02CE">
        <w:rPr>
          <w:b/>
          <w:lang w:val="ro-RO"/>
        </w:rPr>
        <w:t xml:space="preserve">emise pentru </w:t>
      </w:r>
      <w:r>
        <w:rPr>
          <w:b/>
          <w:lang w:val="ro-RO"/>
        </w:rPr>
        <w:t>sistemul de management</w:t>
      </w:r>
      <w:r w:rsidRPr="00DA02CE">
        <w:rPr>
          <w:b/>
          <w:lang w:val="ro-RO"/>
        </w:rPr>
        <w:t>:</w:t>
      </w:r>
    </w:p>
    <w:tbl>
      <w:tblPr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"/>
        <w:gridCol w:w="2126"/>
        <w:gridCol w:w="2127"/>
        <w:gridCol w:w="2268"/>
        <w:gridCol w:w="1417"/>
        <w:gridCol w:w="1270"/>
      </w:tblGrid>
      <w:tr w:rsidR="001E2EE0" w:rsidRPr="00EA39E9" w14:paraId="374CABFC" w14:textId="77777777" w:rsidTr="001E2EE0">
        <w:tc>
          <w:tcPr>
            <w:tcW w:w="533" w:type="dxa"/>
            <w:vAlign w:val="center"/>
          </w:tcPr>
          <w:p w14:paraId="7AD95EEE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bookmarkStart w:id="2" w:name="_Hlk159318570"/>
            <w:r w:rsidRPr="00EA39E9">
              <w:rPr>
                <w:bCs/>
                <w:lang w:val="ro-RO"/>
              </w:rPr>
              <w:t>Nr. crt.</w:t>
            </w:r>
          </w:p>
        </w:tc>
        <w:tc>
          <w:tcPr>
            <w:tcW w:w="2126" w:type="dxa"/>
            <w:vAlign w:val="center"/>
          </w:tcPr>
          <w:p w14:paraId="001BB744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Organismul</w:t>
            </w:r>
            <w:r w:rsidRPr="00EA39E9">
              <w:rPr>
                <w:bCs/>
                <w:lang w:val="ro-RO"/>
              </w:rPr>
              <w:t xml:space="preserve"> emitent</w:t>
            </w:r>
          </w:p>
        </w:tc>
        <w:tc>
          <w:tcPr>
            <w:tcW w:w="2127" w:type="dxa"/>
            <w:vAlign w:val="center"/>
          </w:tcPr>
          <w:p w14:paraId="42526745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Organism de acreditare</w:t>
            </w:r>
          </w:p>
        </w:tc>
        <w:tc>
          <w:tcPr>
            <w:tcW w:w="2268" w:type="dxa"/>
            <w:vAlign w:val="center"/>
          </w:tcPr>
          <w:p w14:paraId="6E50AB6A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Elemente identificare certificat</w:t>
            </w:r>
          </w:p>
        </w:tc>
        <w:tc>
          <w:tcPr>
            <w:tcW w:w="1417" w:type="dxa"/>
            <w:vAlign w:val="center"/>
          </w:tcPr>
          <w:p w14:paraId="27CCF892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D</w:t>
            </w:r>
            <w:r w:rsidRPr="001E2EE0">
              <w:rPr>
                <w:bCs/>
                <w:lang w:val="ro-RO"/>
              </w:rPr>
              <w:t>ata emitere</w:t>
            </w:r>
          </w:p>
        </w:tc>
        <w:tc>
          <w:tcPr>
            <w:tcW w:w="1270" w:type="dxa"/>
            <w:vAlign w:val="center"/>
          </w:tcPr>
          <w:p w14:paraId="7D68C4A3" w14:textId="77777777" w:rsidR="001E2EE0" w:rsidRPr="00EA39E9" w:rsidRDefault="001E2EE0" w:rsidP="001E2EE0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Data expirare</w:t>
            </w:r>
          </w:p>
        </w:tc>
      </w:tr>
      <w:tr w:rsidR="001E2EE0" w:rsidRPr="00EA39E9" w14:paraId="392BAE57" w14:textId="77777777" w:rsidTr="001E2EE0">
        <w:tc>
          <w:tcPr>
            <w:tcW w:w="533" w:type="dxa"/>
          </w:tcPr>
          <w:p w14:paraId="136EA550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6" w:type="dxa"/>
          </w:tcPr>
          <w:p w14:paraId="16C89B79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7" w:type="dxa"/>
          </w:tcPr>
          <w:p w14:paraId="29012748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268" w:type="dxa"/>
          </w:tcPr>
          <w:p w14:paraId="2C4CC315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17E4D2E0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407A9179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1E2EE0" w:rsidRPr="00EA39E9" w14:paraId="4823F673" w14:textId="77777777" w:rsidTr="001E2EE0">
        <w:tc>
          <w:tcPr>
            <w:tcW w:w="533" w:type="dxa"/>
          </w:tcPr>
          <w:p w14:paraId="5BCC2236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6" w:type="dxa"/>
          </w:tcPr>
          <w:p w14:paraId="41494CF4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7" w:type="dxa"/>
          </w:tcPr>
          <w:p w14:paraId="341A1697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268" w:type="dxa"/>
          </w:tcPr>
          <w:p w14:paraId="67E1728C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4EF460F1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1037CF9A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  <w:tr w:rsidR="001E2EE0" w:rsidRPr="00EA39E9" w14:paraId="56EC3F57" w14:textId="77777777" w:rsidTr="001E2EE0">
        <w:tc>
          <w:tcPr>
            <w:tcW w:w="533" w:type="dxa"/>
          </w:tcPr>
          <w:p w14:paraId="26B279C3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6" w:type="dxa"/>
          </w:tcPr>
          <w:p w14:paraId="27F5FB78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127" w:type="dxa"/>
          </w:tcPr>
          <w:p w14:paraId="22BCE4F7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2268" w:type="dxa"/>
          </w:tcPr>
          <w:p w14:paraId="43A89E50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417" w:type="dxa"/>
          </w:tcPr>
          <w:p w14:paraId="36CE40F3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  <w:tc>
          <w:tcPr>
            <w:tcW w:w="1270" w:type="dxa"/>
          </w:tcPr>
          <w:p w14:paraId="219E749C" w14:textId="77777777" w:rsidR="001E2EE0" w:rsidRPr="00EA39E9" w:rsidRDefault="001E2EE0" w:rsidP="001E2EE0">
            <w:pPr>
              <w:tabs>
                <w:tab w:val="left" w:pos="284"/>
              </w:tabs>
              <w:jc w:val="both"/>
              <w:rPr>
                <w:bCs/>
                <w:lang w:val="ro-RO"/>
              </w:rPr>
            </w:pPr>
          </w:p>
        </w:tc>
      </w:tr>
    </w:tbl>
    <w:p w14:paraId="4046CF10" w14:textId="77777777" w:rsidR="003C11C2" w:rsidRPr="00DA02CE" w:rsidRDefault="003C11C2" w:rsidP="003C11C2">
      <w:pPr>
        <w:ind w:firstLine="567"/>
        <w:jc w:val="both"/>
        <w:rPr>
          <w:b/>
          <w:lang w:val="ro-RO"/>
        </w:rPr>
      </w:pPr>
      <w:bookmarkStart w:id="3" w:name="_Hlk159318578"/>
      <w:bookmarkEnd w:id="2"/>
      <w:r>
        <w:rPr>
          <w:b/>
          <w:lang w:val="ro-RO"/>
        </w:rPr>
        <w:t xml:space="preserve">Nota: </w:t>
      </w:r>
      <w:r w:rsidRPr="00DA02CE">
        <w:rPr>
          <w:b/>
          <w:u w:val="single"/>
          <w:lang w:val="ro-RO"/>
        </w:rPr>
        <w:t xml:space="preserve">este obligatorie atasarea la prezenta cerere a copiilor documentelor </w:t>
      </w:r>
      <w:r w:rsidR="001E2EE0">
        <w:rPr>
          <w:b/>
          <w:u w:val="single"/>
          <w:lang w:val="ro-RO"/>
        </w:rPr>
        <w:t xml:space="preserve">de certificare </w:t>
      </w:r>
      <w:r w:rsidRPr="00DA02CE">
        <w:rPr>
          <w:b/>
          <w:u w:val="single"/>
          <w:lang w:val="ro-RO"/>
        </w:rPr>
        <w:t xml:space="preserve">mentionate in tabelul de mai sus; lipsa acestora atrage dupa sine imposibilitatea efectuarii unei analize documentate a solicitarii de </w:t>
      </w:r>
      <w:r w:rsidR="001E2EE0">
        <w:rPr>
          <w:b/>
          <w:u w:val="single"/>
          <w:lang w:val="ro-RO"/>
        </w:rPr>
        <w:t xml:space="preserve">transfer </w:t>
      </w:r>
      <w:r w:rsidRPr="00DA02CE">
        <w:rPr>
          <w:b/>
          <w:u w:val="single"/>
          <w:lang w:val="ro-RO"/>
        </w:rPr>
        <w:t>certificare si, implicit</w:t>
      </w:r>
      <w:r>
        <w:rPr>
          <w:b/>
          <w:u w:val="single"/>
          <w:lang w:val="ro-RO"/>
        </w:rPr>
        <w:t>,</w:t>
      </w:r>
      <w:r w:rsidRPr="00DA02CE">
        <w:rPr>
          <w:b/>
          <w:u w:val="single"/>
          <w:lang w:val="ro-RO"/>
        </w:rPr>
        <w:t xml:space="preserve"> a formularii unei oferte de </w:t>
      </w:r>
      <w:r w:rsidR="001E2EE0">
        <w:rPr>
          <w:b/>
          <w:u w:val="single"/>
          <w:lang w:val="ro-RO"/>
        </w:rPr>
        <w:t>transfer</w:t>
      </w:r>
      <w:r w:rsidRPr="00DA02CE">
        <w:rPr>
          <w:b/>
          <w:u w:val="single"/>
          <w:lang w:val="ro-RO"/>
        </w:rPr>
        <w:t>.</w:t>
      </w:r>
      <w:bookmarkEnd w:id="3"/>
    </w:p>
    <w:p w14:paraId="77826636" w14:textId="6F22D0FC" w:rsidR="003C11C2" w:rsidRPr="003C0208" w:rsidRDefault="003C11C2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hanging="720"/>
        <w:rPr>
          <w:lang w:val="ro-RO" w:eastAsia="en-US"/>
        </w:rPr>
      </w:pPr>
      <w:r w:rsidRPr="003C0208">
        <w:rPr>
          <w:b/>
          <w:lang w:val="ro-RO" w:eastAsia="en-US"/>
        </w:rPr>
        <w:t>Numar mediu de angajati in ultimele 12 luni</w:t>
      </w:r>
      <w:r w:rsidRPr="003C0208">
        <w:rPr>
          <w:lang w:val="ro-RO" w:eastAsia="en-US"/>
        </w:rPr>
        <w:t>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36"/>
        <w:gridCol w:w="1142"/>
        <w:gridCol w:w="1418"/>
        <w:gridCol w:w="1842"/>
        <w:gridCol w:w="1276"/>
        <w:gridCol w:w="1144"/>
        <w:gridCol w:w="1701"/>
      </w:tblGrid>
      <w:tr w:rsidR="003C0208" w:rsidRPr="003C0208" w14:paraId="0B0FB11B" w14:textId="77777777" w:rsidTr="0024168F">
        <w:tc>
          <w:tcPr>
            <w:tcW w:w="1336" w:type="dxa"/>
            <w:vMerge w:val="restart"/>
            <w:tcBorders>
              <w:right w:val="single" w:sz="4" w:space="0" w:color="auto"/>
            </w:tcBorders>
            <w:vAlign w:val="center"/>
          </w:tcPr>
          <w:p w14:paraId="51C6D339" w14:textId="13260ADD" w:rsidR="0024168F" w:rsidRPr="003C0208" w:rsidRDefault="0024168F" w:rsidP="0024168F">
            <w:pPr>
              <w:suppressAutoHyphens w:val="0"/>
              <w:jc w:val="center"/>
              <w:rPr>
                <w:lang w:val="ro-RO" w:eastAsia="en-US"/>
              </w:rPr>
            </w:pPr>
            <w:r w:rsidRPr="003C0208">
              <w:rPr>
                <w:lang w:val="ro-RO"/>
              </w:rPr>
              <w:t>TOTAL</w:t>
            </w:r>
          </w:p>
        </w:tc>
        <w:tc>
          <w:tcPr>
            <w:tcW w:w="8523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D2F4FA8" w14:textId="3F420C65" w:rsidR="0024168F" w:rsidRPr="003C0208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0208">
              <w:rPr>
                <w:lang w:val="ro-RO"/>
              </w:rPr>
              <w:t>dintre care:</w:t>
            </w:r>
          </w:p>
        </w:tc>
      </w:tr>
      <w:tr w:rsidR="003C0208" w:rsidRPr="003C0208" w14:paraId="70A3C502" w14:textId="77777777" w:rsidTr="00B43114">
        <w:tc>
          <w:tcPr>
            <w:tcW w:w="1336" w:type="dxa"/>
            <w:vMerge/>
            <w:tcBorders>
              <w:right w:val="single" w:sz="4" w:space="0" w:color="auto"/>
            </w:tcBorders>
          </w:tcPr>
          <w:p w14:paraId="609817CE" w14:textId="77777777" w:rsidR="0024168F" w:rsidRPr="003C0208" w:rsidRDefault="0024168F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D63325" w14:textId="77777777" w:rsidR="0024168F" w:rsidRPr="003C0208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0208">
              <w:rPr>
                <w:sz w:val="22"/>
                <w:szCs w:val="22"/>
                <w:lang w:val="ro-RO" w:eastAsia="en-US"/>
              </w:rPr>
              <w:t>Cu norma intreaga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74EF34" w14:textId="77777777" w:rsidR="0024168F" w:rsidRPr="003C0208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0208">
              <w:rPr>
                <w:sz w:val="22"/>
                <w:szCs w:val="22"/>
                <w:lang w:val="ro-RO" w:eastAsia="en-US"/>
              </w:rPr>
              <w:t>Cu norma partiala (nr. oameni / nr. ore pe zi)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0972C9" w14:textId="77777777" w:rsidR="0024168F" w:rsidRPr="003C0208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0208">
              <w:rPr>
                <w:sz w:val="22"/>
                <w:szCs w:val="22"/>
                <w:lang w:val="ro-RO" w:eastAsia="en-US"/>
              </w:rPr>
              <w:t>Temporari (nr. oameni / nr. zile lucrate in ultimele 12 luni)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855B24" w14:textId="77777777" w:rsidR="0024168F" w:rsidRPr="003C0208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0208">
              <w:rPr>
                <w:sz w:val="22"/>
                <w:szCs w:val="22"/>
                <w:lang w:val="ro-RO" w:eastAsia="en-US"/>
              </w:rPr>
              <w:t>Numarul schimburilor in care se lucreaza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A0650EA" w14:textId="77777777" w:rsidR="0024168F" w:rsidRPr="003C0208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0208">
              <w:rPr>
                <w:sz w:val="22"/>
                <w:szCs w:val="22"/>
                <w:lang w:val="ro-RO" w:eastAsia="en-US"/>
              </w:rPr>
              <w:t>Numarul personalului /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4F5AFCDF" w14:textId="77777777" w:rsidR="0024168F" w:rsidRPr="003C0208" w:rsidRDefault="0024168F" w:rsidP="003C11C2">
            <w:pPr>
              <w:suppressAutoHyphens w:val="0"/>
              <w:jc w:val="center"/>
              <w:rPr>
                <w:sz w:val="22"/>
                <w:szCs w:val="22"/>
                <w:lang w:val="ro-RO" w:eastAsia="en-US"/>
              </w:rPr>
            </w:pPr>
            <w:r w:rsidRPr="003C0208">
              <w:rPr>
                <w:sz w:val="22"/>
                <w:szCs w:val="22"/>
                <w:lang w:val="ro-RO" w:eastAsia="en-US"/>
              </w:rPr>
              <w:t>Numarul personalului implicat in procese repetitive</w:t>
            </w:r>
          </w:p>
        </w:tc>
      </w:tr>
      <w:tr w:rsidR="003C0208" w:rsidRPr="003C0208" w14:paraId="75BD3977" w14:textId="77777777" w:rsidTr="00B43114">
        <w:tc>
          <w:tcPr>
            <w:tcW w:w="1336" w:type="dxa"/>
            <w:tcBorders>
              <w:right w:val="single" w:sz="4" w:space="0" w:color="auto"/>
            </w:tcBorders>
          </w:tcPr>
          <w:p w14:paraId="55C9E14D" w14:textId="79852507" w:rsidR="003C11C2" w:rsidRPr="003C0208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142" w:type="dxa"/>
            <w:tcBorders>
              <w:left w:val="single" w:sz="4" w:space="0" w:color="auto"/>
              <w:right w:val="single" w:sz="4" w:space="0" w:color="auto"/>
            </w:tcBorders>
          </w:tcPr>
          <w:p w14:paraId="3CD51F50" w14:textId="77777777" w:rsidR="003C11C2" w:rsidRPr="003C0208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14:paraId="571F1FD2" w14:textId="77777777" w:rsidR="003C11C2" w:rsidRPr="003C0208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0149A5F" w14:textId="77777777" w:rsidR="003C11C2" w:rsidRPr="003C0208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1731B9C" w14:textId="77777777" w:rsidR="003C11C2" w:rsidRPr="003C0208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144" w:type="dxa"/>
            <w:tcBorders>
              <w:left w:val="single" w:sz="4" w:space="0" w:color="auto"/>
              <w:right w:val="single" w:sz="4" w:space="0" w:color="auto"/>
            </w:tcBorders>
          </w:tcPr>
          <w:p w14:paraId="07F6F522" w14:textId="77777777" w:rsidR="003C11C2" w:rsidRPr="003C0208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26DB71" w14:textId="77777777" w:rsidR="003C11C2" w:rsidRPr="003C0208" w:rsidRDefault="003C11C2" w:rsidP="003C11C2">
            <w:pPr>
              <w:suppressAutoHyphens w:val="0"/>
              <w:rPr>
                <w:lang w:val="ro-RO" w:eastAsia="en-US"/>
              </w:rPr>
            </w:pPr>
          </w:p>
        </w:tc>
      </w:tr>
    </w:tbl>
    <w:p w14:paraId="12108452" w14:textId="77777777" w:rsidR="003C11C2" w:rsidRPr="003C11C2" w:rsidRDefault="003C11C2" w:rsidP="003C11C2">
      <w:pPr>
        <w:tabs>
          <w:tab w:val="left" w:pos="426"/>
        </w:tabs>
        <w:suppressAutoHyphens w:val="0"/>
        <w:spacing w:before="60"/>
        <w:ind w:left="426"/>
        <w:jc w:val="both"/>
        <w:rPr>
          <w:lang w:val="ro-RO" w:eastAsia="en-US"/>
        </w:rPr>
      </w:pPr>
      <w:r w:rsidRPr="003C11C2">
        <w:rPr>
          <w:lang w:val="ro-RO" w:eastAsia="en-US"/>
        </w:rPr>
        <w:t>*(daca numarul este diferit precizati numarul personalului pe fiecare schimb in parte)</w:t>
      </w:r>
    </w:p>
    <w:p w14:paraId="1EB0ED12" w14:textId="77777777" w:rsidR="00D82C2D" w:rsidRPr="00704F4A" w:rsidRDefault="00D82C2D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704F4A">
        <w:rPr>
          <w:b/>
          <w:bCs/>
          <w:lang w:val="pt-PT"/>
        </w:rPr>
        <w:t xml:space="preserve">Data de </w:t>
      </w:r>
      <w:r w:rsidRPr="001E2EE0">
        <w:rPr>
          <w:b/>
          <w:lang w:val="ro-RO" w:eastAsia="en-US"/>
        </w:rPr>
        <w:t>finalizare</w:t>
      </w:r>
      <w:r w:rsidRPr="00704F4A">
        <w:rPr>
          <w:b/>
          <w:bCs/>
          <w:lang w:val="pt-PT"/>
        </w:rPr>
        <w:t xml:space="preserve"> si tipul celei mai recente activitati de audit desfasurate de organismul emitent</w:t>
      </w:r>
      <w:r w:rsidRPr="00704F4A">
        <w:rPr>
          <w:b/>
          <w:bCs/>
        </w:rPr>
        <w:t>: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2239"/>
        <w:gridCol w:w="2109"/>
        <w:gridCol w:w="2136"/>
        <w:gridCol w:w="1836"/>
      </w:tblGrid>
      <w:tr w:rsidR="00704F4A" w:rsidRPr="007B73E9" w14:paraId="0AEEAF1C" w14:textId="77777777" w:rsidTr="007B73E9">
        <w:tc>
          <w:tcPr>
            <w:tcW w:w="938" w:type="dxa"/>
            <w:tcMar>
              <w:left w:w="28" w:type="dxa"/>
              <w:right w:w="28" w:type="dxa"/>
            </w:tcMar>
          </w:tcPr>
          <w:p w14:paraId="0483969F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  <w:r w:rsidRPr="007B73E9">
              <w:rPr>
                <w:lang w:val="pt-PT"/>
              </w:rPr>
              <w:t>Tip</w:t>
            </w:r>
            <w:r w:rsidR="001D6952" w:rsidRPr="007B73E9">
              <w:rPr>
                <w:lang w:val="pt-PT"/>
              </w:rPr>
              <w:t>:</w:t>
            </w:r>
          </w:p>
        </w:tc>
        <w:tc>
          <w:tcPr>
            <w:tcW w:w="2239" w:type="dxa"/>
            <w:tcMar>
              <w:left w:w="28" w:type="dxa"/>
              <w:right w:w="28" w:type="dxa"/>
            </w:tcMar>
          </w:tcPr>
          <w:p w14:paraId="47360563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Certificare initiala</w:t>
            </w:r>
          </w:p>
        </w:tc>
        <w:tc>
          <w:tcPr>
            <w:tcW w:w="2109" w:type="dxa"/>
            <w:tcMar>
              <w:left w:w="28" w:type="dxa"/>
              <w:right w:w="28" w:type="dxa"/>
            </w:tcMar>
          </w:tcPr>
          <w:p w14:paraId="7E798692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Supraveghere nr. 1</w:t>
            </w:r>
          </w:p>
        </w:tc>
        <w:tc>
          <w:tcPr>
            <w:tcW w:w="2136" w:type="dxa"/>
            <w:tcMar>
              <w:left w:w="28" w:type="dxa"/>
              <w:right w:w="28" w:type="dxa"/>
            </w:tcMar>
          </w:tcPr>
          <w:p w14:paraId="172C868D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Supraveghere nr. 1</w:t>
            </w:r>
          </w:p>
        </w:tc>
        <w:tc>
          <w:tcPr>
            <w:tcW w:w="1836" w:type="dxa"/>
            <w:tcMar>
              <w:left w:w="28" w:type="dxa"/>
              <w:right w:w="28" w:type="dxa"/>
            </w:tcMar>
          </w:tcPr>
          <w:p w14:paraId="22329E46" w14:textId="77777777" w:rsidR="00704F4A" w:rsidRPr="007B73E9" w:rsidRDefault="00704F4A" w:rsidP="007B73E9">
            <w:pPr>
              <w:spacing w:line="276" w:lineRule="auto"/>
              <w:jc w:val="center"/>
              <w:rPr>
                <w:lang w:val="pt-PT"/>
              </w:rPr>
            </w:pPr>
            <w:r w:rsidRPr="007B73E9">
              <w:rPr>
                <w:lang w:val="pt-PT"/>
              </w:rPr>
              <w:t>Recertificare</w:t>
            </w:r>
          </w:p>
        </w:tc>
      </w:tr>
      <w:tr w:rsidR="00704F4A" w:rsidRPr="007B73E9" w14:paraId="67E3B339" w14:textId="77777777" w:rsidTr="007B73E9">
        <w:tc>
          <w:tcPr>
            <w:tcW w:w="938" w:type="dxa"/>
            <w:tcMar>
              <w:left w:w="28" w:type="dxa"/>
              <w:right w:w="28" w:type="dxa"/>
            </w:tcMar>
          </w:tcPr>
          <w:p w14:paraId="01C08A2F" w14:textId="77777777" w:rsidR="00704F4A" w:rsidRPr="007B73E9" w:rsidRDefault="00704F4A" w:rsidP="007B73E9">
            <w:pPr>
              <w:spacing w:before="60" w:after="60" w:line="276" w:lineRule="auto"/>
              <w:jc w:val="both"/>
              <w:rPr>
                <w:lang w:val="pt-PT"/>
              </w:rPr>
            </w:pPr>
            <w:r w:rsidRPr="007B73E9">
              <w:rPr>
                <w:lang w:val="pt-PT"/>
              </w:rPr>
              <w:t>Data</w:t>
            </w:r>
            <w:r w:rsidR="001D6952" w:rsidRPr="007B73E9">
              <w:rPr>
                <w:lang w:val="pt-PT"/>
              </w:rPr>
              <w:t>:</w:t>
            </w:r>
          </w:p>
        </w:tc>
        <w:tc>
          <w:tcPr>
            <w:tcW w:w="2239" w:type="dxa"/>
            <w:tcMar>
              <w:left w:w="28" w:type="dxa"/>
              <w:right w:w="28" w:type="dxa"/>
            </w:tcMar>
          </w:tcPr>
          <w:p w14:paraId="5281EBB7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  <w:tc>
          <w:tcPr>
            <w:tcW w:w="2109" w:type="dxa"/>
            <w:tcMar>
              <w:left w:w="28" w:type="dxa"/>
              <w:right w:w="28" w:type="dxa"/>
            </w:tcMar>
          </w:tcPr>
          <w:p w14:paraId="5D3C9FA0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  <w:tc>
          <w:tcPr>
            <w:tcW w:w="2136" w:type="dxa"/>
            <w:tcMar>
              <w:left w:w="28" w:type="dxa"/>
              <w:right w:w="28" w:type="dxa"/>
            </w:tcMar>
          </w:tcPr>
          <w:p w14:paraId="79C4AD4A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  <w:tc>
          <w:tcPr>
            <w:tcW w:w="1836" w:type="dxa"/>
            <w:tcMar>
              <w:left w:w="28" w:type="dxa"/>
              <w:right w:w="28" w:type="dxa"/>
            </w:tcMar>
          </w:tcPr>
          <w:p w14:paraId="0938ECDE" w14:textId="77777777" w:rsidR="00704F4A" w:rsidRPr="007B73E9" w:rsidRDefault="00704F4A" w:rsidP="007B73E9">
            <w:pPr>
              <w:spacing w:line="276" w:lineRule="auto"/>
              <w:jc w:val="both"/>
              <w:rPr>
                <w:lang w:val="pt-PT"/>
              </w:rPr>
            </w:pPr>
          </w:p>
        </w:tc>
      </w:tr>
    </w:tbl>
    <w:p w14:paraId="255F82DA" w14:textId="77777777" w:rsidR="00AF22C9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Certificarea curenta a fost suspendata sau se afla sub amenintarea suspendarii?</w:t>
      </w:r>
    </w:p>
    <w:p w14:paraId="5C2BA34F" w14:textId="77777777" w:rsidR="009A2731" w:rsidRPr="00704F4A" w:rsidRDefault="009A2731" w:rsidP="001E2EE0">
      <w:pPr>
        <w:tabs>
          <w:tab w:val="left" w:pos="1200"/>
          <w:tab w:val="center" w:pos="4961"/>
        </w:tabs>
        <w:spacing w:before="60" w:line="276" w:lineRule="auto"/>
        <w:jc w:val="both"/>
        <w:rPr>
          <w:lang w:val="pt-PT"/>
        </w:rPr>
      </w:pP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NU</w:t>
      </w: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DA</w:t>
      </w:r>
    </w:p>
    <w:p w14:paraId="1124FDCC" w14:textId="77777777" w:rsidR="009A2731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Locaţia sau locaţiile care doresc transferul certificării deţin certificări acreditate care  sunt valide în termeni de autenticitate, perioada de valabilitate şi domeniul activităţilor  acoperite de certificarea sistemului de management?</w:t>
      </w:r>
    </w:p>
    <w:p w14:paraId="53292465" w14:textId="77777777" w:rsidR="009A2731" w:rsidRPr="00704F4A" w:rsidRDefault="009A2731" w:rsidP="001E2EE0">
      <w:pPr>
        <w:tabs>
          <w:tab w:val="left" w:pos="1200"/>
          <w:tab w:val="center" w:pos="4961"/>
        </w:tabs>
        <w:spacing w:before="60" w:line="276" w:lineRule="auto"/>
        <w:jc w:val="both"/>
        <w:rPr>
          <w:lang w:val="pt-PT"/>
        </w:rPr>
      </w:pP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NU</w:t>
      </w: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DA</w:t>
      </w:r>
    </w:p>
    <w:p w14:paraId="6C6613C0" w14:textId="77777777" w:rsidR="009A2731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Exista neconformitati neinchise?</w:t>
      </w:r>
    </w:p>
    <w:p w14:paraId="23109D85" w14:textId="77777777" w:rsidR="009A2731" w:rsidRDefault="009A2731" w:rsidP="001E2EE0">
      <w:pPr>
        <w:tabs>
          <w:tab w:val="left" w:pos="1200"/>
          <w:tab w:val="center" w:pos="4961"/>
        </w:tabs>
        <w:spacing w:before="60" w:line="276" w:lineRule="auto"/>
        <w:jc w:val="both"/>
        <w:rPr>
          <w:lang w:val="pt-PT"/>
        </w:rPr>
      </w:pP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NU</w:t>
      </w:r>
      <w:r w:rsidRPr="00704F4A">
        <w:rPr>
          <w:lang w:val="pt-PT"/>
        </w:rPr>
        <w:tab/>
      </w:r>
      <w:r w:rsidR="001D6952">
        <w:rPr>
          <w:lang w:val="pt-PT"/>
        </w:rPr>
        <w:t xml:space="preserve">                            </w:t>
      </w:r>
      <w:r w:rsidRPr="00704F4A">
        <w:rPr>
          <w:lang w:val="pt-PT"/>
        </w:rPr>
        <w:sym w:font="Wingdings 2" w:char="F0A3"/>
      </w:r>
      <w:r w:rsidRPr="00704F4A">
        <w:rPr>
          <w:lang w:val="pt-PT"/>
        </w:rPr>
        <w:t xml:space="preserve"> DA</w:t>
      </w:r>
    </w:p>
    <w:p w14:paraId="4F77B907" w14:textId="77777777" w:rsidR="009A2731" w:rsidRPr="001D6952" w:rsidRDefault="009A2731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Motivul pentru care se solicita transferul certificarii:</w:t>
      </w:r>
    </w:p>
    <w:p w14:paraId="3F0226D9" w14:textId="77777777" w:rsidR="00073F93" w:rsidRPr="001D6952" w:rsidRDefault="001D6952" w:rsidP="001D6952">
      <w:pPr>
        <w:numPr>
          <w:ilvl w:val="0"/>
          <w:numId w:val="6"/>
        </w:numPr>
        <w:suppressAutoHyphens w:val="0"/>
        <w:ind w:firstLine="490"/>
        <w:rPr>
          <w:lang w:val="ro-RO" w:eastAsia="en-US"/>
        </w:rPr>
      </w:pPr>
      <w:r>
        <w:rPr>
          <w:lang w:val="ro-RO" w:eastAsia="en-US"/>
        </w:rPr>
        <w:t>___________________________________________________________________________________________________________________________________________________</w:t>
      </w:r>
    </w:p>
    <w:p w14:paraId="50991C7C" w14:textId="77777777" w:rsidR="009A2731" w:rsidRPr="001D6952" w:rsidRDefault="00F06F1D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t>Precizati la ce se refera reclamatiile pe care le-ati primit si ce actiuni ati intreprins.</w:t>
      </w:r>
    </w:p>
    <w:p w14:paraId="1CE6B018" w14:textId="77777777" w:rsidR="00F06F1D" w:rsidRPr="00704F4A" w:rsidRDefault="001D6952" w:rsidP="001D6952">
      <w:pPr>
        <w:numPr>
          <w:ilvl w:val="0"/>
          <w:numId w:val="6"/>
        </w:numPr>
        <w:suppressAutoHyphens w:val="0"/>
        <w:ind w:firstLine="490"/>
        <w:rPr>
          <w:lang w:val="pt-PT"/>
        </w:rPr>
      </w:pPr>
      <w:r>
        <w:rPr>
          <w:lang w:val="pt-PT"/>
        </w:rPr>
        <w:t>___________________________________________________________________________________________________________________________________________________</w:t>
      </w:r>
    </w:p>
    <w:p w14:paraId="58FE4389" w14:textId="77777777" w:rsidR="00F06F1D" w:rsidRPr="001D6952" w:rsidRDefault="00F06F1D" w:rsidP="001E2EE0">
      <w:pPr>
        <w:numPr>
          <w:ilvl w:val="0"/>
          <w:numId w:val="4"/>
        </w:numPr>
        <w:tabs>
          <w:tab w:val="left" w:pos="270"/>
        </w:tabs>
        <w:suppressAutoHyphens w:val="0"/>
        <w:spacing w:before="120"/>
        <w:ind w:left="284" w:hanging="284"/>
        <w:rPr>
          <w:b/>
          <w:bCs/>
          <w:lang w:val="pt-PT"/>
        </w:rPr>
      </w:pPr>
      <w:r w:rsidRPr="001D6952">
        <w:rPr>
          <w:b/>
          <w:bCs/>
          <w:lang w:val="pt-PT"/>
        </w:rPr>
        <w:lastRenderedPageBreak/>
        <w:t xml:space="preserve"> </w:t>
      </w:r>
      <w:r w:rsidR="00F66BD8" w:rsidRPr="001D6952">
        <w:rPr>
          <w:b/>
          <w:bCs/>
          <w:lang w:val="pt-PT"/>
        </w:rPr>
        <w:t>Alte probleme (identificate de dumneavoastra) care ar putea afecta procesul de transfer al certificarii</w:t>
      </w:r>
    </w:p>
    <w:p w14:paraId="2D71CF2A" w14:textId="77777777" w:rsidR="00073F93" w:rsidRPr="00704F4A" w:rsidRDefault="001D6952" w:rsidP="001D6952">
      <w:pPr>
        <w:numPr>
          <w:ilvl w:val="0"/>
          <w:numId w:val="6"/>
        </w:numPr>
        <w:suppressAutoHyphens w:val="0"/>
        <w:ind w:firstLine="490"/>
        <w:rPr>
          <w:lang w:val="pt-PT"/>
        </w:rPr>
      </w:pPr>
      <w:r>
        <w:rPr>
          <w:lang w:val="pt-PT"/>
        </w:rPr>
        <w:t>___________________________________________________________________________________________________________________________________________________</w:t>
      </w:r>
    </w:p>
    <w:p w14:paraId="0225436C" w14:textId="77777777" w:rsidR="00822C78" w:rsidRDefault="00822C78">
      <w:pPr>
        <w:rPr>
          <w:sz w:val="26"/>
          <w:szCs w:val="26"/>
        </w:rPr>
      </w:pPr>
    </w:p>
    <w:p w14:paraId="6A982C72" w14:textId="77777777" w:rsidR="001E2EE0" w:rsidRPr="001E2EE0" w:rsidRDefault="001E2EE0" w:rsidP="001E2EE0">
      <w:pPr>
        <w:suppressAutoHyphens w:val="0"/>
        <w:spacing w:before="360" w:after="360"/>
        <w:ind w:left="180" w:firstLine="540"/>
        <w:jc w:val="both"/>
        <w:rPr>
          <w:b/>
          <w:lang w:val="pt-PT" w:eastAsia="en-US"/>
        </w:rPr>
      </w:pPr>
      <w:bookmarkStart w:id="4" w:name="_Hlk159318895"/>
      <w:r w:rsidRPr="001E2EE0">
        <w:rPr>
          <w:b/>
          <w:lang w:val="pt-PT" w:eastAsia="en-US"/>
        </w:rPr>
        <w:t xml:space="preserve">Am luat cunostinta de cerintele CertRom privind certificarea sistemului de management asa cum sunt ele prevazute in ”Regulamentul pentru audit si certificare a sistemelor de management”, cod: RACSM-05 si </w:t>
      </w:r>
      <w:r w:rsidRPr="001E2EE0">
        <w:rPr>
          <w:b/>
          <w:lang w:val="ro-RO" w:eastAsia="en-US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3977"/>
      </w:tblGrid>
      <w:tr w:rsidR="001E2EE0" w:rsidRPr="001E2EE0" w14:paraId="30D29A47" w14:textId="77777777" w:rsidTr="003A6C2C">
        <w:tc>
          <w:tcPr>
            <w:tcW w:w="4678" w:type="dxa"/>
          </w:tcPr>
          <w:p w14:paraId="6AEE03AE" w14:textId="77777777" w:rsidR="001E2EE0" w:rsidRPr="001E2EE0" w:rsidRDefault="001E2EE0" w:rsidP="001E2EE0">
            <w:pPr>
              <w:suppressAutoHyphens w:val="0"/>
              <w:rPr>
                <w:lang w:val="ro-RO" w:eastAsia="en-US"/>
              </w:rPr>
            </w:pPr>
            <w:r w:rsidRPr="001E2EE0">
              <w:rPr>
                <w:lang w:val="ro-RO" w:eastAsia="en-US"/>
              </w:rPr>
              <w:t xml:space="preserve">Reprezentantul organizatiei </w:t>
            </w:r>
          </w:p>
        </w:tc>
        <w:tc>
          <w:tcPr>
            <w:tcW w:w="3977" w:type="dxa"/>
          </w:tcPr>
          <w:p w14:paraId="48101B21" w14:textId="77777777" w:rsidR="001E2EE0" w:rsidRPr="001E2EE0" w:rsidRDefault="001E2EE0" w:rsidP="001E2EE0">
            <w:pPr>
              <w:suppressAutoHyphens w:val="0"/>
              <w:rPr>
                <w:lang w:val="ro-RO" w:eastAsia="en-US"/>
              </w:rPr>
            </w:pPr>
            <w:r w:rsidRPr="001E2EE0">
              <w:rPr>
                <w:lang w:val="ro-RO" w:eastAsia="en-US"/>
              </w:rPr>
              <w:t xml:space="preserve">Numele: </w:t>
            </w:r>
          </w:p>
          <w:p w14:paraId="2CED90A3" w14:textId="77777777" w:rsidR="001E2EE0" w:rsidRPr="001E2EE0" w:rsidRDefault="001E2EE0" w:rsidP="001E2EE0">
            <w:pPr>
              <w:suppressAutoHyphens w:val="0"/>
              <w:spacing w:before="120"/>
              <w:rPr>
                <w:lang w:val="ro-RO" w:eastAsia="en-US"/>
              </w:rPr>
            </w:pPr>
            <w:r w:rsidRPr="001E2EE0">
              <w:rPr>
                <w:lang w:val="ro-RO" w:eastAsia="en-US"/>
              </w:rPr>
              <w:t xml:space="preserve">Semnatura: </w:t>
            </w:r>
          </w:p>
        </w:tc>
      </w:tr>
      <w:bookmarkEnd w:id="4"/>
    </w:tbl>
    <w:p w14:paraId="1A756033" w14:textId="77777777" w:rsidR="00822C78" w:rsidRDefault="00822C78" w:rsidP="001E2EE0">
      <w:pPr>
        <w:suppressAutoHyphens w:val="0"/>
        <w:spacing w:after="120"/>
        <w:ind w:left="180" w:firstLine="540"/>
        <w:jc w:val="both"/>
      </w:pPr>
    </w:p>
    <w:sectPr w:rsidR="00822C78">
      <w:headerReference w:type="default" r:id="rId7"/>
      <w:footerReference w:type="default" r:id="rId8"/>
      <w:pgSz w:w="11906" w:h="16838"/>
      <w:pgMar w:top="851" w:right="680" w:bottom="851" w:left="1304" w:header="73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21B01" w14:textId="77777777" w:rsidR="00CA5A56" w:rsidRDefault="00CA5A56">
      <w:r>
        <w:separator/>
      </w:r>
    </w:p>
  </w:endnote>
  <w:endnote w:type="continuationSeparator" w:id="0">
    <w:p w14:paraId="3D3E09AC" w14:textId="77777777" w:rsidR="00CA5A56" w:rsidRDefault="00CA5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A29C" w14:textId="73A48EB6" w:rsidR="00822C78" w:rsidRPr="00AD668E" w:rsidRDefault="00822C78" w:rsidP="00C261AE">
    <w:pPr>
      <w:pStyle w:val="Footer"/>
      <w:jc w:val="right"/>
      <w:rPr>
        <w:sz w:val="20"/>
        <w:szCs w:val="20"/>
      </w:rPr>
    </w:pPr>
    <w:r>
      <w:rPr>
        <w:sz w:val="20"/>
        <w:szCs w:val="20"/>
      </w:rPr>
      <w:t xml:space="preserve">Pag. </w:t>
    </w:r>
    <w:r w:rsidR="001E2EE0" w:rsidRPr="001E2EE0">
      <w:rPr>
        <w:sz w:val="20"/>
        <w:szCs w:val="20"/>
      </w:rPr>
      <w:fldChar w:fldCharType="begin"/>
    </w:r>
    <w:r w:rsidR="001E2EE0" w:rsidRPr="001E2EE0">
      <w:rPr>
        <w:sz w:val="20"/>
        <w:szCs w:val="20"/>
      </w:rPr>
      <w:instrText xml:space="preserve"> PAGE  \* Arabic  \* MERGEFORMAT </w:instrText>
    </w:r>
    <w:r w:rsidR="001E2EE0" w:rsidRPr="001E2EE0">
      <w:rPr>
        <w:sz w:val="20"/>
        <w:szCs w:val="20"/>
      </w:rPr>
      <w:fldChar w:fldCharType="separate"/>
    </w:r>
    <w:r w:rsidR="001E2EE0" w:rsidRPr="001E2EE0">
      <w:rPr>
        <w:noProof/>
        <w:sz w:val="20"/>
        <w:szCs w:val="20"/>
      </w:rPr>
      <w:t>1</w:t>
    </w:r>
    <w:r w:rsidR="001E2EE0" w:rsidRPr="001E2EE0">
      <w:rPr>
        <w:sz w:val="20"/>
        <w:szCs w:val="20"/>
      </w:rPr>
      <w:fldChar w:fldCharType="end"/>
    </w:r>
    <w:r w:rsidR="001E2EE0" w:rsidRPr="001E2EE0">
      <w:rPr>
        <w:sz w:val="20"/>
        <w:szCs w:val="20"/>
      </w:rPr>
      <w:t xml:space="preserve"> </w:t>
    </w:r>
    <w:r w:rsidR="001E2EE0">
      <w:rPr>
        <w:sz w:val="20"/>
        <w:szCs w:val="20"/>
      </w:rPr>
      <w:t>din</w:t>
    </w:r>
    <w:r w:rsidR="001E2EE0" w:rsidRPr="001E2EE0">
      <w:rPr>
        <w:sz w:val="20"/>
        <w:szCs w:val="20"/>
      </w:rPr>
      <w:t xml:space="preserve"> </w:t>
    </w:r>
    <w:r w:rsidR="001E2EE0" w:rsidRPr="001E2EE0">
      <w:rPr>
        <w:sz w:val="20"/>
        <w:szCs w:val="20"/>
      </w:rPr>
      <w:fldChar w:fldCharType="begin"/>
    </w:r>
    <w:r w:rsidR="001E2EE0" w:rsidRPr="001E2EE0">
      <w:rPr>
        <w:sz w:val="20"/>
        <w:szCs w:val="20"/>
      </w:rPr>
      <w:instrText xml:space="preserve"> NUMPAGES  \* Arabic  \* MERGEFORMAT </w:instrText>
    </w:r>
    <w:r w:rsidR="001E2EE0" w:rsidRPr="001E2EE0">
      <w:rPr>
        <w:sz w:val="20"/>
        <w:szCs w:val="20"/>
      </w:rPr>
      <w:fldChar w:fldCharType="separate"/>
    </w:r>
    <w:r w:rsidR="001E2EE0" w:rsidRPr="001E2EE0">
      <w:rPr>
        <w:noProof/>
        <w:sz w:val="20"/>
        <w:szCs w:val="20"/>
      </w:rPr>
      <w:t>2</w:t>
    </w:r>
    <w:r w:rsidR="001E2EE0" w:rsidRPr="001E2EE0">
      <w:rPr>
        <w:sz w:val="20"/>
        <w:szCs w:val="20"/>
      </w:rPr>
      <w:fldChar w:fldCharType="end"/>
    </w:r>
    <w:r>
      <w:rPr>
        <w:sz w:val="20"/>
        <w:szCs w:val="20"/>
      </w:rPr>
      <w:t xml:space="preserve">                                       </w:t>
    </w:r>
    <w:r w:rsidR="00C261AE">
      <w:rPr>
        <w:sz w:val="20"/>
        <w:szCs w:val="20"/>
      </w:rPr>
      <w:t xml:space="preserve">       </w:t>
    </w:r>
    <w:r w:rsidR="001E2EE0" w:rsidRPr="001E2EE0">
      <w:rPr>
        <w:sz w:val="20"/>
        <w:szCs w:val="20"/>
      </w:rPr>
      <w:t>PSM-01_F0</w:t>
    </w:r>
    <w:r w:rsidR="001E2EE0">
      <w:rPr>
        <w:sz w:val="20"/>
        <w:szCs w:val="20"/>
      </w:rPr>
      <w:t>3</w:t>
    </w:r>
    <w:r w:rsidR="001E2EE0" w:rsidRPr="001E2EE0">
      <w:rPr>
        <w:sz w:val="20"/>
        <w:szCs w:val="20"/>
      </w:rPr>
      <w:t xml:space="preserve"> Ed. 10 Rev. </w:t>
    </w:r>
    <w:r w:rsidR="0024168F">
      <w:rPr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4E1BA" w14:textId="77777777" w:rsidR="00CA5A56" w:rsidRDefault="00CA5A56">
      <w:r>
        <w:separator/>
      </w:r>
    </w:p>
  </w:footnote>
  <w:footnote w:type="continuationSeparator" w:id="0">
    <w:p w14:paraId="06B02884" w14:textId="77777777" w:rsidR="00CA5A56" w:rsidRDefault="00CA5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3B04" w14:textId="77777777" w:rsidR="00C261AE" w:rsidRPr="00A915E4" w:rsidRDefault="00CA5A56" w:rsidP="00C261AE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>
      <w:rPr>
        <w:rFonts w:ascii="Arial" w:hAnsi="Arial" w:cs="Arial"/>
        <w:b/>
        <w:bCs/>
        <w:i/>
        <w:iCs/>
        <w:noProof/>
        <w:sz w:val="72"/>
        <w:szCs w:val="72"/>
      </w:rPr>
      <w:pict w14:anchorId="660C94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left:0;text-align:left;margin-left:17.9pt;margin-top:1.85pt;width:90pt;height:55.55pt;z-index:251658240;mso-wrap-distance-left:9.05pt;mso-wrap-distance-right:9.05pt" filled="t">
          <v:fill color2="black"/>
          <v:imagedata r:id="rId1" o:title=""/>
        </v:shape>
      </w:pict>
    </w:r>
    <w:r w:rsidR="00C261AE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 C</w:t>
    </w:r>
    <w:r w:rsidR="00C261AE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 xml:space="preserve">E R T </w:t>
    </w:r>
    <w:r w:rsidR="00C261AE"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R </w:t>
    </w:r>
    <w:r w:rsidR="00C261AE" w:rsidRPr="00A915E4">
      <w:rPr>
        <w:rFonts w:ascii="Arial" w:hAnsi="Arial" w:cs="Arial"/>
        <w:b/>
        <w:bCs/>
        <w:i/>
        <w:iCs/>
        <w:sz w:val="48"/>
        <w:szCs w:val="48"/>
        <w:lang w:val="pt-PT"/>
      </w:rPr>
      <w:t>O M</w:t>
    </w:r>
  </w:p>
  <w:p w14:paraId="231BEC69" w14:textId="77777777" w:rsidR="00C261AE" w:rsidRPr="00A915E4" w:rsidRDefault="00C261AE" w:rsidP="00C261AE">
    <w:pPr>
      <w:tabs>
        <w:tab w:val="left" w:pos="6240"/>
      </w:tabs>
      <w:jc w:val="both"/>
      <w:rPr>
        <w:lang w:val="pt-PT"/>
      </w:rPr>
    </w:pPr>
    <w:r w:rsidRPr="00A915E4">
      <w:rPr>
        <w:lang w:val="pt-PT"/>
      </w:rPr>
      <w:t xml:space="preserve">                                                                  </w:t>
    </w:r>
    <w:r w:rsidRPr="00A915E4">
      <w:rPr>
        <w:lang w:val="pt-PT"/>
      </w:rPr>
      <w:tab/>
    </w:r>
  </w:p>
  <w:p w14:paraId="01493777" w14:textId="77777777" w:rsidR="00C261AE" w:rsidRPr="00A915E4" w:rsidRDefault="00CA5A56" w:rsidP="00C261AE">
    <w:pPr>
      <w:tabs>
        <w:tab w:val="left" w:pos="6663"/>
      </w:tabs>
      <w:spacing w:before="80"/>
      <w:jc w:val="both"/>
      <w:rPr>
        <w:lang w:val="pt-PT"/>
      </w:rPr>
    </w:pPr>
    <w:r>
      <w:rPr>
        <w:noProof/>
      </w:rPr>
      <w:pict w14:anchorId="0BA4BE1B">
        <v:line id="_x0000_s1029" style="position:absolute;left:0;text-align:left;z-index:251656192" from="204.65pt,9.65pt" to="276.65pt,9.65pt" strokeweight="5pt">
          <v:stroke linestyle="thickBetweenThin"/>
          <w10:wrap anchorx="page"/>
        </v:line>
      </w:pict>
    </w:r>
    <w:r>
      <w:rPr>
        <w:noProof/>
      </w:rPr>
      <w:pict w14:anchorId="4A1DD11F">
        <v:line id="_x0000_s1032" style="position:absolute;left:0;text-align:left;z-index:251659264" from="19.4pt,9.65pt" to="134.6pt,9.65pt" strokeweight="5pt">
          <v:stroke linestyle="thickBetweenThin"/>
          <w10:wrap anchorx="page"/>
        </v:line>
      </w:pict>
    </w:r>
    <w:r>
      <w:rPr>
        <w:noProof/>
      </w:rPr>
      <w:pict w14:anchorId="74EC7EC1">
        <v:line id="_x0000_s1030" style="position:absolute;left:0;text-align:left;z-index:251657216" from="359.15pt,9.65pt" to="474.35pt,9.65pt" strokeweight="5pt">
          <v:stroke linestyle="thickBetweenThin"/>
          <w10:wrap anchorx="page"/>
        </v:line>
      </w:pict>
    </w:r>
    <w:r w:rsidR="00C261AE" w:rsidRPr="00A915E4">
      <w:rPr>
        <w:lang w:val="pt-PT"/>
      </w:rPr>
      <w:t xml:space="preserve">                                               </w:t>
    </w:r>
    <w:r w:rsidR="00C261AE">
      <w:rPr>
        <w:lang w:val="pt-PT"/>
      </w:rPr>
      <w:t xml:space="preserve"> </w:t>
    </w:r>
    <w:r w:rsidR="00C261AE" w:rsidRPr="00876587">
      <w:rPr>
        <w:b/>
        <w:sz w:val="18"/>
        <w:szCs w:val="18"/>
        <w:lang w:val="pt-PT"/>
      </w:rPr>
      <w:t>RO 13506930</w:t>
    </w:r>
    <w:r w:rsidR="00C261AE" w:rsidRPr="00A915E4">
      <w:rPr>
        <w:lang w:val="pt-PT"/>
      </w:rPr>
      <w:t xml:space="preserve">                             </w:t>
    </w:r>
    <w:r w:rsidR="00C261AE">
      <w:rPr>
        <w:lang w:val="pt-PT"/>
      </w:rPr>
      <w:t xml:space="preserve"> </w:t>
    </w:r>
    <w:r w:rsidR="00C261AE" w:rsidRPr="00876587">
      <w:rPr>
        <w:b/>
        <w:sz w:val="18"/>
        <w:szCs w:val="18"/>
        <w:lang w:val="pt-PT"/>
      </w:rPr>
      <w:t>J 40 / 1583 / 2014</w:t>
    </w:r>
  </w:p>
  <w:p w14:paraId="70E16FFF" w14:textId="77777777" w:rsidR="00C261AE" w:rsidRPr="00A915E4" w:rsidRDefault="00C261AE" w:rsidP="00C261AE">
    <w:pPr>
      <w:tabs>
        <w:tab w:val="left" w:pos="6663"/>
      </w:tabs>
      <w:jc w:val="both"/>
      <w:rPr>
        <w:sz w:val="8"/>
        <w:szCs w:val="8"/>
        <w:lang w:val="pt-PT"/>
      </w:rPr>
    </w:pPr>
  </w:p>
  <w:p w14:paraId="13928A71" w14:textId="77777777" w:rsidR="00C261AE" w:rsidRPr="0051352C" w:rsidRDefault="00C261AE" w:rsidP="00C261AE">
    <w:pPr>
      <w:pStyle w:val="Header"/>
      <w:jc w:val="center"/>
      <w:rPr>
        <w:b/>
        <w:sz w:val="16"/>
        <w:szCs w:val="16"/>
        <w:lang w:val="pt-PT"/>
      </w:rPr>
    </w:pPr>
    <w:r w:rsidRPr="00A45A31">
      <w:rPr>
        <w:b/>
        <w:sz w:val="16"/>
        <w:szCs w:val="16"/>
        <w:lang w:val="pt-PT"/>
      </w:rPr>
      <w:t>ORGANISM PENTRU CERTIF</w:t>
    </w:r>
    <w:r>
      <w:rPr>
        <w:b/>
        <w:sz w:val="16"/>
        <w:szCs w:val="16"/>
        <w:lang w:val="pt-PT"/>
      </w:rPr>
      <w:t>ICAREA SISTEMELOR DE MANAGEMENT</w:t>
    </w:r>
  </w:p>
  <w:p w14:paraId="77D5D95A" w14:textId="77777777" w:rsidR="00C261AE" w:rsidRPr="005F2EC4" w:rsidRDefault="00C261AE" w:rsidP="00C261AE">
    <w:pPr>
      <w:pStyle w:val="Header"/>
      <w:jc w:val="center"/>
      <w:rPr>
        <w:lang w:val="pt-PT"/>
      </w:rPr>
    </w:pPr>
    <w:r w:rsidRPr="00876587">
      <w:rPr>
        <w:b/>
        <w:sz w:val="16"/>
        <w:szCs w:val="16"/>
        <w:lang w:val="pt-PT"/>
      </w:rPr>
      <w:t>BUCURESTI, Calea 13 Septembrie nr. 231A, etj. 14, Sector 5</w:t>
    </w:r>
    <w:r w:rsidR="00913254">
      <w:rPr>
        <w:b/>
        <w:sz w:val="16"/>
        <w:szCs w:val="16"/>
        <w:lang w:val="pt-PT"/>
      </w:rPr>
      <w:t xml:space="preserve"> Tel: 021.410.25.89  </w:t>
    </w:r>
    <w:r w:rsidRPr="00876587">
      <w:rPr>
        <w:b/>
        <w:sz w:val="16"/>
        <w:szCs w:val="16"/>
        <w:lang w:val="pt-PT"/>
      </w:rPr>
      <w:t>E– mail: office@certrom.ro, Web: www.certrom.ro</w:t>
    </w:r>
  </w:p>
  <w:p w14:paraId="62005CC3" w14:textId="77777777" w:rsidR="00822C78" w:rsidRDefault="00822C7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10F957F8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161AD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4B9B2ECA"/>
    <w:multiLevelType w:val="hybridMultilevel"/>
    <w:tmpl w:val="A896047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7474677">
    <w:abstractNumId w:val="0"/>
  </w:num>
  <w:num w:numId="2" w16cid:durableId="650014821">
    <w:abstractNumId w:val="1"/>
  </w:num>
  <w:num w:numId="3" w16cid:durableId="420570140">
    <w:abstractNumId w:val="2"/>
  </w:num>
  <w:num w:numId="4" w16cid:durableId="1075206494">
    <w:abstractNumId w:val="3"/>
  </w:num>
  <w:num w:numId="5" w16cid:durableId="995105115">
    <w:abstractNumId w:val="6"/>
  </w:num>
  <w:num w:numId="6" w16cid:durableId="1593011160">
    <w:abstractNumId w:val="5"/>
  </w:num>
  <w:num w:numId="7" w16cid:durableId="2027826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0388"/>
    <w:rsid w:val="00002F1B"/>
    <w:rsid w:val="00073F93"/>
    <w:rsid w:val="00090DBA"/>
    <w:rsid w:val="001310C3"/>
    <w:rsid w:val="001351B0"/>
    <w:rsid w:val="001D6952"/>
    <w:rsid w:val="001E2EE0"/>
    <w:rsid w:val="001F65D5"/>
    <w:rsid w:val="0024168F"/>
    <w:rsid w:val="003503E8"/>
    <w:rsid w:val="00370388"/>
    <w:rsid w:val="003949C6"/>
    <w:rsid w:val="003A6C2C"/>
    <w:rsid w:val="003C0208"/>
    <w:rsid w:val="003C11C2"/>
    <w:rsid w:val="003C296E"/>
    <w:rsid w:val="003D6250"/>
    <w:rsid w:val="003F6922"/>
    <w:rsid w:val="0043495D"/>
    <w:rsid w:val="00495BC3"/>
    <w:rsid w:val="004B2C3A"/>
    <w:rsid w:val="004B376D"/>
    <w:rsid w:val="00692714"/>
    <w:rsid w:val="006F430B"/>
    <w:rsid w:val="00704F4A"/>
    <w:rsid w:val="00733419"/>
    <w:rsid w:val="00744F04"/>
    <w:rsid w:val="007A3EA1"/>
    <w:rsid w:val="007B73E9"/>
    <w:rsid w:val="007F53ED"/>
    <w:rsid w:val="00822C78"/>
    <w:rsid w:val="0082662F"/>
    <w:rsid w:val="008620AB"/>
    <w:rsid w:val="00875081"/>
    <w:rsid w:val="008F501E"/>
    <w:rsid w:val="008F59AB"/>
    <w:rsid w:val="00913254"/>
    <w:rsid w:val="009A2731"/>
    <w:rsid w:val="009D521C"/>
    <w:rsid w:val="00A50DF9"/>
    <w:rsid w:val="00A825F0"/>
    <w:rsid w:val="00A82EB9"/>
    <w:rsid w:val="00AB4095"/>
    <w:rsid w:val="00AD668E"/>
    <w:rsid w:val="00AF22C9"/>
    <w:rsid w:val="00B43114"/>
    <w:rsid w:val="00B7206D"/>
    <w:rsid w:val="00C13E61"/>
    <w:rsid w:val="00C261AE"/>
    <w:rsid w:val="00C573BC"/>
    <w:rsid w:val="00C94E4A"/>
    <w:rsid w:val="00CA5A56"/>
    <w:rsid w:val="00D06206"/>
    <w:rsid w:val="00D82C2D"/>
    <w:rsid w:val="00D86370"/>
    <w:rsid w:val="00DF145F"/>
    <w:rsid w:val="00DF1CE9"/>
    <w:rsid w:val="00F06F1D"/>
    <w:rsid w:val="00F54BFC"/>
    <w:rsid w:val="00F66BD8"/>
    <w:rsid w:val="00F677B0"/>
    <w:rsid w:val="00FA3AA8"/>
    <w:rsid w:val="00FB439A"/>
    <w:rsid w:val="00FD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B279E24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CommercialPi BT" w:eastAsia="Times New Roman" w:hAnsi="CommercialPi BT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5z0">
    <w:name w:val="WW8Num5z0"/>
    <w:rPr>
      <w:rFonts w:ascii="Symbol" w:eastAsia="Times New Roman" w:hAnsi="Symbol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character" w:customStyle="1" w:styleId="Char">
    <w:name w:val="Char"/>
    <w:rPr>
      <w:sz w:val="24"/>
      <w:szCs w:val="24"/>
      <w:lang w:val="en-US"/>
    </w:rPr>
  </w:style>
  <w:style w:type="character" w:customStyle="1" w:styleId="WW-Char">
    <w:name w:val="WW- Char"/>
    <w:rPr>
      <w:sz w:val="24"/>
      <w:szCs w:val="24"/>
      <w:lang w:val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odyText">
    <w:name w:val="Body Text"/>
    <w:basedOn w:val="Normal"/>
    <w:pPr>
      <w:jc w:val="center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D82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789</Words>
  <Characters>4580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/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4</cp:revision>
  <cp:lastPrinted>2024-03-08T08:46:00Z</cp:lastPrinted>
  <dcterms:created xsi:type="dcterms:W3CDTF">2026-01-15T13:31:00Z</dcterms:created>
  <dcterms:modified xsi:type="dcterms:W3CDTF">2026-03-02T12:19:00Z</dcterms:modified>
</cp:coreProperties>
</file>